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OLE_LINK3"/>
    <w:bookmarkStart w:id="1" w:name="OLE_LINK4"/>
    <w:p w:rsidR="0010682B" w:rsidRPr="00BD4F65" w:rsidRDefault="00EA6DC2" w:rsidP="0010682B">
      <w:pPr>
        <w:shd w:val="clear" w:color="auto" w:fill="FFFFFF"/>
        <w:spacing w:line="480" w:lineRule="auto"/>
        <w:jc w:val="center"/>
        <w:outlineLvl w:val="2"/>
        <w:rPr>
          <w:rFonts w:ascii="Arial" w:eastAsia="Times New Roman" w:hAnsi="Arial" w:cs="Arial"/>
          <w:i/>
          <w:sz w:val="28"/>
          <w:szCs w:val="28"/>
        </w:rPr>
      </w:pPr>
      <w:r>
        <w:fldChar w:fldCharType="begin"/>
      </w:r>
      <w:r w:rsidR="006C1F77">
        <w:instrText>HYPERLINK "https://www.google.dz/url?sa=t&amp;rct=j&amp;q=&amp;esrc=s&amp;source=web&amp;cd=2&amp;cad=rja&amp;uact=8&amp;ved=0ahUKEwjNkPKA5JjQAhWESxoKHWE_B_sQFggeMAE&amp;url=http%3A%2F%2Funiv.ency-education.com%2F3an_lessons-physiopath.html&amp;usg=AFQjCNGKMTW1r87VGd3vMw2Loe2_3aMXOw&amp;sig2=AirO8hFCB52ex5awwaUhVw&amp;bvm=bv.137904068,d.d2s"</w:instrText>
      </w:r>
      <w:r>
        <w:fldChar w:fldCharType="separate"/>
      </w:r>
      <w:r w:rsidR="0010682B" w:rsidRPr="00BD4F65">
        <w:rPr>
          <w:rFonts w:ascii="Arial" w:eastAsia="Times New Roman" w:hAnsi="Arial" w:cs="Arial"/>
          <w:i/>
          <w:sz w:val="28"/>
          <w:szCs w:val="28"/>
        </w:rPr>
        <w:t>Cours de physiopathologie 3</w:t>
      </w:r>
      <w:r w:rsidR="0010682B" w:rsidRPr="00BD4F65">
        <w:rPr>
          <w:rFonts w:ascii="Arial" w:eastAsia="Times New Roman" w:hAnsi="Arial" w:cs="Arial"/>
          <w:i/>
          <w:sz w:val="28"/>
          <w:szCs w:val="28"/>
          <w:vertAlign w:val="superscript"/>
        </w:rPr>
        <w:t>ème</w:t>
      </w:r>
      <w:r w:rsidR="0010682B" w:rsidRPr="00BD4F65">
        <w:rPr>
          <w:rFonts w:ascii="Arial" w:eastAsia="Times New Roman" w:hAnsi="Arial" w:cs="Arial"/>
          <w:i/>
          <w:sz w:val="28"/>
          <w:szCs w:val="28"/>
        </w:rPr>
        <w:t xml:space="preserve"> année de médecin</w:t>
      </w:r>
      <w:r>
        <w:fldChar w:fldCharType="end"/>
      </w:r>
      <w:r w:rsidR="0010682B" w:rsidRPr="00BD4F65">
        <w:rPr>
          <w:rFonts w:ascii="Arial" w:eastAsia="Times New Roman" w:hAnsi="Arial" w:cs="Arial"/>
          <w:i/>
          <w:sz w:val="28"/>
          <w:szCs w:val="28"/>
        </w:rPr>
        <w:t>e</w:t>
      </w:r>
    </w:p>
    <w:p w:rsidR="00BD4F65" w:rsidRPr="00BD4F65" w:rsidRDefault="00BD4F65" w:rsidP="0010682B">
      <w:pPr>
        <w:shd w:val="clear" w:color="auto" w:fill="FFFFFF"/>
        <w:spacing w:line="480" w:lineRule="auto"/>
        <w:jc w:val="center"/>
        <w:outlineLvl w:val="2"/>
        <w:rPr>
          <w:rFonts w:ascii="Arial" w:eastAsia="Times New Roman" w:hAnsi="Arial" w:cs="Arial"/>
          <w:i/>
          <w:sz w:val="28"/>
          <w:szCs w:val="28"/>
        </w:rPr>
      </w:pPr>
      <w:r w:rsidRPr="00BD4F65">
        <w:rPr>
          <w:rFonts w:ascii="Arial" w:eastAsia="Times New Roman" w:hAnsi="Arial" w:cs="Arial"/>
          <w:i/>
          <w:sz w:val="28"/>
          <w:szCs w:val="28"/>
        </w:rPr>
        <w:t>2016-2017</w:t>
      </w:r>
      <w:bookmarkEnd w:id="0"/>
      <w:bookmarkEnd w:id="1"/>
    </w:p>
    <w:p w:rsidR="006E1711" w:rsidRDefault="006E1711" w:rsidP="0010682B">
      <w:pPr>
        <w:pStyle w:val="Corpsdetexte"/>
        <w:kinsoku w:val="0"/>
        <w:overflowPunct w:val="0"/>
        <w:spacing w:line="480" w:lineRule="auto"/>
        <w:ind w:left="0" w:firstLine="0"/>
        <w:jc w:val="center"/>
        <w:rPr>
          <w:rFonts w:ascii="Arial" w:hAnsi="Arial" w:cs="Arial"/>
          <w:b/>
          <w:bCs/>
          <w:sz w:val="32"/>
          <w:szCs w:val="32"/>
        </w:rPr>
      </w:pPr>
      <w:bookmarkStart w:id="2" w:name="OLE_LINK1"/>
      <w:bookmarkStart w:id="3" w:name="OLE_LINK2"/>
      <w:r w:rsidRPr="00CA49F8">
        <w:rPr>
          <w:rFonts w:ascii="Arial" w:hAnsi="Arial" w:cs="Arial"/>
          <w:b/>
          <w:bCs/>
          <w:sz w:val="32"/>
          <w:szCs w:val="32"/>
        </w:rPr>
        <w:t xml:space="preserve">PHYSIOPATHOLOGIE </w:t>
      </w:r>
      <w:r w:rsidRPr="00CA49F8">
        <w:rPr>
          <w:rFonts w:ascii="Arial" w:hAnsi="Arial" w:cs="Arial"/>
          <w:b/>
          <w:bCs/>
          <w:spacing w:val="2"/>
          <w:sz w:val="32"/>
          <w:szCs w:val="32"/>
        </w:rPr>
        <w:t>DE</w:t>
      </w:r>
      <w:r w:rsidRPr="00CA49F8">
        <w:rPr>
          <w:rFonts w:ascii="Arial" w:hAnsi="Arial" w:cs="Arial"/>
          <w:b/>
          <w:bCs/>
          <w:spacing w:val="1"/>
          <w:sz w:val="32"/>
          <w:szCs w:val="32"/>
        </w:rPr>
        <w:t xml:space="preserve"> </w:t>
      </w:r>
      <w:r w:rsidRPr="00CA49F8">
        <w:rPr>
          <w:rFonts w:ascii="Arial" w:hAnsi="Arial" w:cs="Arial"/>
          <w:b/>
          <w:bCs/>
          <w:sz w:val="32"/>
          <w:szCs w:val="32"/>
        </w:rPr>
        <w:t>L’HYPERTENSION</w:t>
      </w:r>
      <w:r w:rsidRPr="00CA49F8">
        <w:rPr>
          <w:rFonts w:ascii="Arial" w:hAnsi="Arial" w:cs="Arial"/>
          <w:b/>
          <w:bCs/>
          <w:spacing w:val="1"/>
          <w:sz w:val="32"/>
          <w:szCs w:val="32"/>
        </w:rPr>
        <w:t xml:space="preserve"> </w:t>
      </w:r>
      <w:r w:rsidRPr="00CA49F8">
        <w:rPr>
          <w:rFonts w:ascii="Arial" w:hAnsi="Arial" w:cs="Arial"/>
          <w:b/>
          <w:bCs/>
          <w:sz w:val="32"/>
          <w:szCs w:val="32"/>
        </w:rPr>
        <w:t>ARTERIELLE</w:t>
      </w:r>
    </w:p>
    <w:p w:rsidR="0010682B" w:rsidRPr="00FE00BF" w:rsidRDefault="0010682B" w:rsidP="0010682B">
      <w:pPr>
        <w:spacing w:line="480" w:lineRule="auto"/>
        <w:jc w:val="center"/>
        <w:rPr>
          <w:rFonts w:ascii="Arial" w:hAnsi="Arial" w:cs="Arial"/>
          <w:bCs/>
          <w:i/>
        </w:rPr>
      </w:pPr>
      <w:bookmarkStart w:id="4" w:name="OLE_LINK5"/>
      <w:bookmarkStart w:id="5" w:name="OLE_LINK6"/>
      <w:bookmarkEnd w:id="2"/>
      <w:bookmarkEnd w:id="3"/>
      <w:r w:rsidRPr="00FE00BF">
        <w:rPr>
          <w:rFonts w:ascii="Arial" w:hAnsi="Arial" w:cs="Arial"/>
          <w:bCs/>
          <w:i/>
        </w:rPr>
        <w:t>Dr A.Y.KADA</w:t>
      </w:r>
    </w:p>
    <w:bookmarkEnd w:id="4"/>
    <w:bookmarkEnd w:id="5"/>
    <w:p w:rsidR="00FB4B31" w:rsidRDefault="00FB4B31" w:rsidP="00FB4B31">
      <w:pPr>
        <w:pStyle w:val="Heading2"/>
        <w:kinsoku w:val="0"/>
        <w:overflowPunct w:val="0"/>
        <w:spacing w:before="186" w:line="480" w:lineRule="auto"/>
        <w:ind w:left="104" w:firstLine="0"/>
        <w:jc w:val="both"/>
        <w:outlineLvl w:val="9"/>
        <w:rPr>
          <w:rFonts w:ascii="Arial" w:hAnsi="Arial" w:cs="Arial"/>
          <w:sz w:val="24"/>
          <w:szCs w:val="24"/>
        </w:rPr>
      </w:pPr>
    </w:p>
    <w:p w:rsidR="00FB4B31" w:rsidRDefault="00FB4B31" w:rsidP="00FB4B31">
      <w:pPr>
        <w:pStyle w:val="Heading2"/>
        <w:kinsoku w:val="0"/>
        <w:overflowPunct w:val="0"/>
        <w:spacing w:before="186" w:line="480" w:lineRule="auto"/>
        <w:ind w:left="104" w:firstLine="0"/>
        <w:jc w:val="both"/>
        <w:outlineLvl w:val="9"/>
        <w:rPr>
          <w:rFonts w:ascii="Arial" w:hAnsi="Arial" w:cs="Arial"/>
          <w:sz w:val="24"/>
          <w:szCs w:val="24"/>
        </w:rPr>
      </w:pPr>
    </w:p>
    <w:p w:rsidR="006E1711" w:rsidRDefault="006E1711" w:rsidP="00624618">
      <w:pPr>
        <w:pStyle w:val="Heading2"/>
        <w:kinsoku w:val="0"/>
        <w:overflowPunct w:val="0"/>
        <w:spacing w:before="186" w:line="480" w:lineRule="auto"/>
        <w:ind w:left="104" w:firstLine="0"/>
        <w:jc w:val="center"/>
        <w:outlineLvl w:val="9"/>
        <w:rPr>
          <w:rFonts w:ascii="Arial" w:hAnsi="Arial" w:cs="Arial"/>
          <w:b w:val="0"/>
          <w:spacing w:val="-1"/>
          <w:sz w:val="32"/>
          <w:szCs w:val="32"/>
        </w:rPr>
      </w:pPr>
      <w:r w:rsidRPr="0097328B">
        <w:rPr>
          <w:rFonts w:ascii="Arial" w:hAnsi="Arial" w:cs="Arial"/>
          <w:b w:val="0"/>
          <w:sz w:val="32"/>
          <w:szCs w:val="32"/>
        </w:rPr>
        <w:t>PLAN</w:t>
      </w:r>
      <w:r w:rsidRPr="0097328B">
        <w:rPr>
          <w:rFonts w:ascii="Arial" w:hAnsi="Arial" w:cs="Arial"/>
          <w:b w:val="0"/>
          <w:spacing w:val="21"/>
          <w:sz w:val="32"/>
          <w:szCs w:val="32"/>
        </w:rPr>
        <w:t xml:space="preserve"> </w:t>
      </w:r>
      <w:r w:rsidRPr="0097328B">
        <w:rPr>
          <w:rFonts w:ascii="Arial" w:hAnsi="Arial" w:cs="Arial"/>
          <w:b w:val="0"/>
          <w:spacing w:val="-1"/>
          <w:sz w:val="32"/>
          <w:szCs w:val="32"/>
        </w:rPr>
        <w:t>DU</w:t>
      </w:r>
      <w:r w:rsidRPr="0097328B">
        <w:rPr>
          <w:rFonts w:ascii="Arial" w:hAnsi="Arial" w:cs="Arial"/>
          <w:b w:val="0"/>
          <w:spacing w:val="10"/>
          <w:sz w:val="32"/>
          <w:szCs w:val="32"/>
        </w:rPr>
        <w:t xml:space="preserve"> </w:t>
      </w:r>
      <w:r w:rsidRPr="0097328B">
        <w:rPr>
          <w:rFonts w:ascii="Arial" w:hAnsi="Arial" w:cs="Arial"/>
          <w:b w:val="0"/>
          <w:spacing w:val="-1"/>
          <w:sz w:val="32"/>
          <w:szCs w:val="32"/>
        </w:rPr>
        <w:t>COURS</w:t>
      </w:r>
    </w:p>
    <w:p w:rsidR="00624618" w:rsidRPr="0097328B" w:rsidRDefault="00624618" w:rsidP="00624618">
      <w:pPr>
        <w:pStyle w:val="Heading2"/>
        <w:kinsoku w:val="0"/>
        <w:overflowPunct w:val="0"/>
        <w:spacing w:before="186" w:line="480" w:lineRule="auto"/>
        <w:ind w:left="104" w:firstLine="0"/>
        <w:jc w:val="center"/>
        <w:outlineLvl w:val="9"/>
        <w:rPr>
          <w:rFonts w:ascii="Arial" w:hAnsi="Arial" w:cs="Arial"/>
          <w:b w:val="0"/>
          <w:bCs w:val="0"/>
          <w:sz w:val="32"/>
          <w:szCs w:val="32"/>
        </w:rPr>
      </w:pPr>
    </w:p>
    <w:p w:rsidR="006E1711" w:rsidRPr="0097328B" w:rsidRDefault="006E1711" w:rsidP="006F7D2C">
      <w:pPr>
        <w:pStyle w:val="Corpsdetexte"/>
        <w:numPr>
          <w:ilvl w:val="0"/>
          <w:numId w:val="6"/>
        </w:numPr>
        <w:tabs>
          <w:tab w:val="left" w:pos="1108"/>
        </w:tabs>
        <w:kinsoku w:val="0"/>
        <w:overflowPunct w:val="0"/>
        <w:spacing w:before="6" w:line="480" w:lineRule="auto"/>
        <w:rPr>
          <w:rFonts w:ascii="Arial" w:hAnsi="Arial" w:cs="Arial"/>
          <w:sz w:val="32"/>
          <w:szCs w:val="32"/>
        </w:rPr>
      </w:pPr>
      <w:r w:rsidRPr="0097328B">
        <w:rPr>
          <w:rFonts w:ascii="Arial" w:hAnsi="Arial" w:cs="Arial"/>
          <w:bCs/>
          <w:spacing w:val="1"/>
          <w:sz w:val="32"/>
          <w:szCs w:val="32"/>
        </w:rPr>
        <w:t>La</w:t>
      </w:r>
      <w:r w:rsidRPr="0097328B">
        <w:rPr>
          <w:rFonts w:ascii="Arial" w:hAnsi="Arial" w:cs="Arial"/>
          <w:bCs/>
          <w:spacing w:val="19"/>
          <w:sz w:val="32"/>
          <w:szCs w:val="32"/>
        </w:rPr>
        <w:t xml:space="preserve"> </w:t>
      </w:r>
      <w:r w:rsidR="00FB4B31" w:rsidRPr="0097328B">
        <w:rPr>
          <w:rFonts w:ascii="Arial" w:hAnsi="Arial" w:cs="Arial"/>
          <w:bCs/>
          <w:spacing w:val="-1"/>
          <w:sz w:val="32"/>
          <w:szCs w:val="32"/>
        </w:rPr>
        <w:t>pression</w:t>
      </w:r>
      <w:r w:rsidRPr="0097328B">
        <w:rPr>
          <w:rFonts w:ascii="Arial" w:hAnsi="Arial" w:cs="Arial"/>
          <w:bCs/>
          <w:spacing w:val="19"/>
          <w:sz w:val="32"/>
          <w:szCs w:val="32"/>
        </w:rPr>
        <w:t xml:space="preserve"> </w:t>
      </w:r>
      <w:r w:rsidRPr="0097328B">
        <w:rPr>
          <w:rFonts w:ascii="Arial" w:hAnsi="Arial" w:cs="Arial"/>
          <w:bCs/>
          <w:spacing w:val="-1"/>
          <w:sz w:val="32"/>
          <w:szCs w:val="32"/>
        </w:rPr>
        <w:t>artérielle</w:t>
      </w:r>
      <w:r w:rsidRPr="0097328B">
        <w:rPr>
          <w:rFonts w:ascii="Arial" w:hAnsi="Arial" w:cs="Arial"/>
          <w:bCs/>
          <w:spacing w:val="19"/>
          <w:sz w:val="32"/>
          <w:szCs w:val="32"/>
        </w:rPr>
        <w:t xml:space="preserve"> </w:t>
      </w:r>
      <w:r w:rsidRPr="0097328B">
        <w:rPr>
          <w:rFonts w:ascii="Arial" w:hAnsi="Arial" w:cs="Arial"/>
          <w:bCs/>
          <w:sz w:val="32"/>
          <w:szCs w:val="32"/>
        </w:rPr>
        <w:t>-</w:t>
      </w:r>
      <w:r w:rsidRPr="0097328B">
        <w:rPr>
          <w:rFonts w:ascii="Arial" w:hAnsi="Arial" w:cs="Arial"/>
          <w:bCs/>
          <w:spacing w:val="11"/>
          <w:sz w:val="32"/>
          <w:szCs w:val="32"/>
        </w:rPr>
        <w:t xml:space="preserve"> </w:t>
      </w:r>
      <w:r w:rsidRPr="0097328B">
        <w:rPr>
          <w:rFonts w:ascii="Arial" w:hAnsi="Arial" w:cs="Arial"/>
          <w:bCs/>
          <w:spacing w:val="-1"/>
          <w:sz w:val="32"/>
          <w:szCs w:val="32"/>
        </w:rPr>
        <w:t>rappel</w:t>
      </w:r>
      <w:r w:rsidRPr="0097328B">
        <w:rPr>
          <w:rFonts w:ascii="Arial" w:hAnsi="Arial" w:cs="Arial"/>
          <w:bCs/>
          <w:spacing w:val="11"/>
          <w:sz w:val="32"/>
          <w:szCs w:val="32"/>
        </w:rPr>
        <w:t xml:space="preserve"> </w:t>
      </w:r>
      <w:r w:rsidRPr="0097328B">
        <w:rPr>
          <w:rFonts w:ascii="Arial" w:hAnsi="Arial" w:cs="Arial"/>
          <w:bCs/>
          <w:sz w:val="32"/>
          <w:szCs w:val="32"/>
        </w:rPr>
        <w:t>physiologique</w:t>
      </w:r>
    </w:p>
    <w:p w:rsidR="006E1711" w:rsidRPr="0097328B" w:rsidRDefault="006E1711" w:rsidP="006F7D2C">
      <w:pPr>
        <w:pStyle w:val="Corpsdetexte"/>
        <w:numPr>
          <w:ilvl w:val="0"/>
          <w:numId w:val="6"/>
        </w:numPr>
        <w:tabs>
          <w:tab w:val="left" w:pos="1108"/>
        </w:tabs>
        <w:kinsoku w:val="0"/>
        <w:overflowPunct w:val="0"/>
        <w:spacing w:before="6" w:line="480" w:lineRule="auto"/>
        <w:rPr>
          <w:rFonts w:ascii="Arial" w:hAnsi="Arial" w:cs="Arial"/>
          <w:sz w:val="32"/>
          <w:szCs w:val="32"/>
        </w:rPr>
      </w:pPr>
      <w:r w:rsidRPr="0097328B">
        <w:rPr>
          <w:rFonts w:ascii="Arial" w:hAnsi="Arial" w:cs="Arial"/>
          <w:bCs/>
          <w:spacing w:val="-1"/>
          <w:sz w:val="32"/>
          <w:szCs w:val="32"/>
        </w:rPr>
        <w:t>L’hypertension</w:t>
      </w:r>
      <w:r w:rsidRPr="0097328B">
        <w:rPr>
          <w:rFonts w:ascii="Arial" w:hAnsi="Arial" w:cs="Arial"/>
          <w:bCs/>
          <w:spacing w:val="35"/>
          <w:sz w:val="32"/>
          <w:szCs w:val="32"/>
        </w:rPr>
        <w:t xml:space="preserve"> </w:t>
      </w:r>
      <w:r w:rsidRPr="0097328B">
        <w:rPr>
          <w:rFonts w:ascii="Arial" w:hAnsi="Arial" w:cs="Arial"/>
          <w:bCs/>
          <w:spacing w:val="-1"/>
          <w:sz w:val="32"/>
          <w:szCs w:val="32"/>
        </w:rPr>
        <w:t>artérielle</w:t>
      </w:r>
      <w:r w:rsidRPr="0097328B">
        <w:rPr>
          <w:rFonts w:ascii="Arial" w:hAnsi="Arial" w:cs="Arial"/>
          <w:bCs/>
          <w:spacing w:val="30"/>
          <w:sz w:val="32"/>
          <w:szCs w:val="32"/>
        </w:rPr>
        <w:t xml:space="preserve"> </w:t>
      </w:r>
      <w:r w:rsidRPr="0097328B">
        <w:rPr>
          <w:rFonts w:ascii="Arial" w:hAnsi="Arial" w:cs="Arial"/>
          <w:bCs/>
          <w:spacing w:val="-1"/>
          <w:sz w:val="32"/>
          <w:szCs w:val="32"/>
        </w:rPr>
        <w:t>(HTA)</w:t>
      </w:r>
    </w:p>
    <w:p w:rsidR="006E1711" w:rsidRPr="0097328B" w:rsidRDefault="006E1711" w:rsidP="006F7D2C">
      <w:pPr>
        <w:pStyle w:val="Corpsdetexte"/>
        <w:numPr>
          <w:ilvl w:val="1"/>
          <w:numId w:val="6"/>
        </w:numPr>
        <w:tabs>
          <w:tab w:val="left" w:pos="1784"/>
        </w:tabs>
        <w:kinsoku w:val="0"/>
        <w:overflowPunct w:val="0"/>
        <w:spacing w:before="6" w:line="480" w:lineRule="auto"/>
        <w:ind w:hanging="326"/>
        <w:rPr>
          <w:rFonts w:ascii="Arial" w:hAnsi="Arial" w:cs="Arial"/>
          <w:sz w:val="32"/>
          <w:szCs w:val="32"/>
        </w:rPr>
      </w:pPr>
      <w:r w:rsidRPr="0097328B">
        <w:rPr>
          <w:rFonts w:ascii="Arial" w:hAnsi="Arial" w:cs="Arial"/>
          <w:bCs/>
          <w:spacing w:val="-1"/>
          <w:sz w:val="32"/>
          <w:szCs w:val="32"/>
        </w:rPr>
        <w:t>Définition</w:t>
      </w:r>
      <w:r w:rsidRPr="0097328B">
        <w:rPr>
          <w:rFonts w:ascii="Arial" w:hAnsi="Arial" w:cs="Arial"/>
          <w:bCs/>
          <w:spacing w:val="28"/>
          <w:sz w:val="32"/>
          <w:szCs w:val="32"/>
        </w:rPr>
        <w:t xml:space="preserve"> </w:t>
      </w:r>
      <w:r w:rsidRPr="0097328B">
        <w:rPr>
          <w:rFonts w:ascii="Arial" w:hAnsi="Arial" w:cs="Arial"/>
          <w:bCs/>
          <w:sz w:val="32"/>
          <w:szCs w:val="32"/>
        </w:rPr>
        <w:t>et</w:t>
      </w:r>
      <w:r w:rsidRPr="0097328B">
        <w:rPr>
          <w:rFonts w:ascii="Arial" w:hAnsi="Arial" w:cs="Arial"/>
          <w:bCs/>
          <w:spacing w:val="27"/>
          <w:sz w:val="32"/>
          <w:szCs w:val="32"/>
        </w:rPr>
        <w:t xml:space="preserve"> </w:t>
      </w:r>
      <w:r w:rsidRPr="0097328B">
        <w:rPr>
          <w:rFonts w:ascii="Arial" w:hAnsi="Arial" w:cs="Arial"/>
          <w:bCs/>
          <w:spacing w:val="-1"/>
          <w:sz w:val="32"/>
          <w:szCs w:val="32"/>
        </w:rPr>
        <w:t>classification</w:t>
      </w:r>
    </w:p>
    <w:p w:rsidR="006E1711" w:rsidRPr="0097328B" w:rsidRDefault="006E1711" w:rsidP="006F7D2C">
      <w:pPr>
        <w:pStyle w:val="Corpsdetexte"/>
        <w:numPr>
          <w:ilvl w:val="1"/>
          <w:numId w:val="6"/>
        </w:numPr>
        <w:tabs>
          <w:tab w:val="left" w:pos="1784"/>
        </w:tabs>
        <w:kinsoku w:val="0"/>
        <w:overflowPunct w:val="0"/>
        <w:spacing w:before="6" w:line="480" w:lineRule="auto"/>
        <w:ind w:hanging="326"/>
        <w:rPr>
          <w:rFonts w:ascii="Arial" w:hAnsi="Arial" w:cs="Arial"/>
          <w:sz w:val="32"/>
          <w:szCs w:val="32"/>
        </w:rPr>
      </w:pPr>
      <w:r w:rsidRPr="0097328B">
        <w:rPr>
          <w:rFonts w:ascii="Arial" w:hAnsi="Arial" w:cs="Arial"/>
          <w:bCs/>
          <w:spacing w:val="-1"/>
          <w:sz w:val="32"/>
          <w:szCs w:val="32"/>
        </w:rPr>
        <w:t>La</w:t>
      </w:r>
      <w:r w:rsidRPr="0097328B">
        <w:rPr>
          <w:rFonts w:ascii="Arial" w:hAnsi="Arial" w:cs="Arial"/>
          <w:bCs/>
          <w:spacing w:val="26"/>
          <w:sz w:val="32"/>
          <w:szCs w:val="32"/>
        </w:rPr>
        <w:t xml:space="preserve"> </w:t>
      </w:r>
      <w:r w:rsidRPr="0097328B">
        <w:rPr>
          <w:rFonts w:ascii="Arial" w:hAnsi="Arial" w:cs="Arial"/>
          <w:bCs/>
          <w:spacing w:val="-1"/>
          <w:sz w:val="32"/>
          <w:szCs w:val="32"/>
        </w:rPr>
        <w:t>pathogenèse</w:t>
      </w:r>
      <w:r w:rsidRPr="0097328B">
        <w:rPr>
          <w:rFonts w:ascii="Arial" w:hAnsi="Arial" w:cs="Arial"/>
          <w:bCs/>
          <w:spacing w:val="20"/>
          <w:sz w:val="32"/>
          <w:szCs w:val="32"/>
        </w:rPr>
        <w:t xml:space="preserve"> </w:t>
      </w:r>
      <w:r w:rsidRPr="0097328B">
        <w:rPr>
          <w:rFonts w:ascii="Arial" w:hAnsi="Arial" w:cs="Arial"/>
          <w:bCs/>
          <w:spacing w:val="-1"/>
          <w:sz w:val="32"/>
          <w:szCs w:val="32"/>
        </w:rPr>
        <w:t>générale</w:t>
      </w:r>
    </w:p>
    <w:p w:rsidR="006E1711" w:rsidRPr="0097328B" w:rsidRDefault="006E1711" w:rsidP="006F7D2C">
      <w:pPr>
        <w:pStyle w:val="Corpsdetexte"/>
        <w:numPr>
          <w:ilvl w:val="0"/>
          <w:numId w:val="6"/>
        </w:numPr>
        <w:tabs>
          <w:tab w:val="left" w:pos="1108"/>
        </w:tabs>
        <w:kinsoku w:val="0"/>
        <w:overflowPunct w:val="0"/>
        <w:spacing w:before="6" w:line="480" w:lineRule="auto"/>
        <w:rPr>
          <w:rFonts w:ascii="Arial" w:hAnsi="Arial" w:cs="Arial"/>
          <w:sz w:val="32"/>
          <w:szCs w:val="32"/>
        </w:rPr>
      </w:pPr>
      <w:r w:rsidRPr="0097328B">
        <w:rPr>
          <w:rFonts w:ascii="Arial" w:hAnsi="Arial" w:cs="Arial"/>
          <w:bCs/>
          <w:sz w:val="32"/>
          <w:szCs w:val="32"/>
        </w:rPr>
        <w:t xml:space="preserve">Formes </w:t>
      </w:r>
      <w:r w:rsidRPr="0097328B">
        <w:rPr>
          <w:rFonts w:ascii="Arial" w:hAnsi="Arial" w:cs="Arial"/>
          <w:bCs/>
          <w:spacing w:val="5"/>
          <w:sz w:val="32"/>
          <w:szCs w:val="32"/>
        </w:rPr>
        <w:t xml:space="preserve"> </w:t>
      </w:r>
      <w:r w:rsidR="005510B9">
        <w:rPr>
          <w:rFonts w:ascii="Arial" w:hAnsi="Arial" w:cs="Arial"/>
          <w:bCs/>
          <w:spacing w:val="-1"/>
          <w:sz w:val="32"/>
          <w:szCs w:val="32"/>
        </w:rPr>
        <w:t>é</w:t>
      </w:r>
      <w:r w:rsidRPr="0097328B">
        <w:rPr>
          <w:rFonts w:ascii="Arial" w:hAnsi="Arial" w:cs="Arial"/>
          <w:bCs/>
          <w:spacing w:val="-1"/>
          <w:sz w:val="32"/>
          <w:szCs w:val="32"/>
        </w:rPr>
        <w:t>tiopathogéniques</w:t>
      </w:r>
    </w:p>
    <w:p w:rsidR="006E1711" w:rsidRPr="0097328B" w:rsidRDefault="006E1711" w:rsidP="006F7D2C">
      <w:pPr>
        <w:pStyle w:val="Corpsdetexte"/>
        <w:numPr>
          <w:ilvl w:val="1"/>
          <w:numId w:val="6"/>
        </w:numPr>
        <w:tabs>
          <w:tab w:val="left" w:pos="1784"/>
        </w:tabs>
        <w:kinsoku w:val="0"/>
        <w:overflowPunct w:val="0"/>
        <w:spacing w:before="11" w:line="480" w:lineRule="auto"/>
        <w:ind w:hanging="340"/>
        <w:rPr>
          <w:rFonts w:ascii="Arial" w:hAnsi="Arial" w:cs="Arial"/>
          <w:sz w:val="32"/>
          <w:szCs w:val="32"/>
        </w:rPr>
      </w:pPr>
      <w:r w:rsidRPr="0097328B">
        <w:rPr>
          <w:rFonts w:ascii="Arial" w:hAnsi="Arial" w:cs="Arial"/>
          <w:bCs/>
          <w:spacing w:val="-1"/>
          <w:sz w:val="32"/>
          <w:szCs w:val="32"/>
        </w:rPr>
        <w:t>L’HTA</w:t>
      </w:r>
      <w:r w:rsidRPr="0097328B">
        <w:rPr>
          <w:rFonts w:ascii="Arial" w:hAnsi="Arial" w:cs="Arial"/>
          <w:bCs/>
          <w:spacing w:val="26"/>
          <w:sz w:val="32"/>
          <w:szCs w:val="32"/>
        </w:rPr>
        <w:t xml:space="preserve"> </w:t>
      </w:r>
      <w:r w:rsidRPr="0097328B">
        <w:rPr>
          <w:rFonts w:ascii="Arial" w:hAnsi="Arial" w:cs="Arial"/>
          <w:bCs/>
          <w:sz w:val="32"/>
          <w:szCs w:val="32"/>
        </w:rPr>
        <w:t>primaire</w:t>
      </w:r>
      <w:r w:rsidRPr="0097328B">
        <w:rPr>
          <w:rFonts w:ascii="Arial" w:hAnsi="Arial" w:cs="Arial"/>
          <w:bCs/>
          <w:spacing w:val="27"/>
          <w:sz w:val="32"/>
          <w:szCs w:val="32"/>
        </w:rPr>
        <w:t xml:space="preserve"> </w:t>
      </w:r>
      <w:r w:rsidRPr="0097328B">
        <w:rPr>
          <w:rFonts w:ascii="Arial" w:hAnsi="Arial" w:cs="Arial"/>
          <w:bCs/>
          <w:spacing w:val="-1"/>
          <w:sz w:val="32"/>
          <w:szCs w:val="32"/>
        </w:rPr>
        <w:t>(essentielle)</w:t>
      </w:r>
    </w:p>
    <w:p w:rsidR="006E1711" w:rsidRPr="0097328B" w:rsidRDefault="006E1711" w:rsidP="006F7D2C">
      <w:pPr>
        <w:pStyle w:val="Corpsdetexte"/>
        <w:numPr>
          <w:ilvl w:val="1"/>
          <w:numId w:val="6"/>
        </w:numPr>
        <w:tabs>
          <w:tab w:val="left" w:pos="1784"/>
        </w:tabs>
        <w:kinsoku w:val="0"/>
        <w:overflowPunct w:val="0"/>
        <w:spacing w:before="1" w:line="480" w:lineRule="auto"/>
        <w:ind w:hanging="340"/>
        <w:rPr>
          <w:rFonts w:ascii="Arial" w:hAnsi="Arial" w:cs="Arial"/>
          <w:sz w:val="32"/>
          <w:szCs w:val="32"/>
        </w:rPr>
      </w:pPr>
      <w:r w:rsidRPr="0097328B">
        <w:rPr>
          <w:rFonts w:ascii="Arial" w:hAnsi="Arial" w:cs="Arial"/>
          <w:bCs/>
          <w:sz w:val="32"/>
          <w:szCs w:val="32"/>
        </w:rPr>
        <w:t>L’HTA</w:t>
      </w:r>
      <w:r w:rsidRPr="0097328B">
        <w:rPr>
          <w:rFonts w:ascii="Arial" w:hAnsi="Arial" w:cs="Arial"/>
          <w:bCs/>
          <w:spacing w:val="34"/>
          <w:sz w:val="32"/>
          <w:szCs w:val="32"/>
        </w:rPr>
        <w:t xml:space="preserve"> </w:t>
      </w:r>
      <w:r w:rsidRPr="0097328B">
        <w:rPr>
          <w:rFonts w:ascii="Arial" w:hAnsi="Arial" w:cs="Arial"/>
          <w:bCs/>
          <w:spacing w:val="-1"/>
          <w:sz w:val="32"/>
          <w:szCs w:val="32"/>
        </w:rPr>
        <w:t>secondaire</w:t>
      </w:r>
    </w:p>
    <w:p w:rsidR="006E1711" w:rsidRPr="0097328B" w:rsidRDefault="006E1711" w:rsidP="006F7D2C">
      <w:pPr>
        <w:pStyle w:val="Corpsdetexte"/>
        <w:numPr>
          <w:ilvl w:val="0"/>
          <w:numId w:val="6"/>
        </w:numPr>
        <w:tabs>
          <w:tab w:val="left" w:pos="1108"/>
        </w:tabs>
        <w:kinsoku w:val="0"/>
        <w:overflowPunct w:val="0"/>
        <w:spacing w:before="11" w:line="480" w:lineRule="auto"/>
        <w:rPr>
          <w:rFonts w:ascii="Arial" w:hAnsi="Arial" w:cs="Arial"/>
          <w:sz w:val="32"/>
          <w:szCs w:val="32"/>
        </w:rPr>
      </w:pPr>
      <w:r w:rsidRPr="0097328B">
        <w:rPr>
          <w:rFonts w:ascii="Arial" w:hAnsi="Arial" w:cs="Arial"/>
          <w:bCs/>
          <w:sz w:val="32"/>
          <w:szCs w:val="32"/>
        </w:rPr>
        <w:t>Les</w:t>
      </w:r>
      <w:r w:rsidRPr="0097328B">
        <w:rPr>
          <w:rFonts w:ascii="Arial" w:hAnsi="Arial" w:cs="Arial"/>
          <w:bCs/>
          <w:spacing w:val="16"/>
          <w:sz w:val="32"/>
          <w:szCs w:val="32"/>
        </w:rPr>
        <w:t xml:space="preserve"> </w:t>
      </w:r>
      <w:r w:rsidRPr="0097328B">
        <w:rPr>
          <w:rFonts w:ascii="Arial" w:hAnsi="Arial" w:cs="Arial"/>
          <w:bCs/>
          <w:spacing w:val="-1"/>
          <w:sz w:val="32"/>
          <w:szCs w:val="32"/>
        </w:rPr>
        <w:t>complications</w:t>
      </w:r>
      <w:r w:rsidRPr="0097328B">
        <w:rPr>
          <w:rFonts w:ascii="Arial" w:hAnsi="Arial" w:cs="Arial"/>
          <w:bCs/>
          <w:spacing w:val="16"/>
          <w:sz w:val="32"/>
          <w:szCs w:val="32"/>
        </w:rPr>
        <w:t xml:space="preserve"> </w:t>
      </w:r>
      <w:r w:rsidRPr="0097328B">
        <w:rPr>
          <w:rFonts w:ascii="Arial" w:hAnsi="Arial" w:cs="Arial"/>
          <w:bCs/>
          <w:spacing w:val="-1"/>
          <w:sz w:val="32"/>
          <w:szCs w:val="32"/>
        </w:rPr>
        <w:t>de</w:t>
      </w:r>
      <w:r w:rsidRPr="0097328B">
        <w:rPr>
          <w:rFonts w:ascii="Arial" w:hAnsi="Arial" w:cs="Arial"/>
          <w:bCs/>
          <w:spacing w:val="26"/>
          <w:sz w:val="32"/>
          <w:szCs w:val="32"/>
        </w:rPr>
        <w:t xml:space="preserve"> </w:t>
      </w:r>
      <w:r w:rsidRPr="0097328B">
        <w:rPr>
          <w:rFonts w:ascii="Arial" w:hAnsi="Arial" w:cs="Arial"/>
          <w:bCs/>
          <w:spacing w:val="-2"/>
          <w:sz w:val="32"/>
          <w:szCs w:val="32"/>
        </w:rPr>
        <w:t>l’HTA</w:t>
      </w:r>
    </w:p>
    <w:p w:rsidR="006E1711" w:rsidRDefault="006E1711" w:rsidP="00FB4B31">
      <w:pPr>
        <w:pStyle w:val="Corpsdetexte"/>
        <w:kinsoku w:val="0"/>
        <w:overflowPunct w:val="0"/>
        <w:spacing w:before="3" w:line="480" w:lineRule="auto"/>
        <w:ind w:left="0" w:firstLine="0"/>
        <w:rPr>
          <w:b/>
          <w:bCs/>
          <w:sz w:val="31"/>
          <w:szCs w:val="31"/>
        </w:rPr>
      </w:pPr>
    </w:p>
    <w:p w:rsidR="00721CF2" w:rsidRDefault="00721CF2" w:rsidP="00FB4B31">
      <w:pPr>
        <w:pStyle w:val="Corpsdetexte"/>
        <w:kinsoku w:val="0"/>
        <w:overflowPunct w:val="0"/>
        <w:spacing w:before="3" w:line="480" w:lineRule="auto"/>
        <w:ind w:left="0" w:firstLine="0"/>
        <w:rPr>
          <w:b/>
          <w:bCs/>
          <w:sz w:val="31"/>
          <w:szCs w:val="31"/>
        </w:rPr>
      </w:pPr>
    </w:p>
    <w:p w:rsidR="006E1711" w:rsidRPr="00420728" w:rsidRDefault="001E424D" w:rsidP="006F7D2C">
      <w:pPr>
        <w:pStyle w:val="Corpsdetexte"/>
        <w:numPr>
          <w:ilvl w:val="0"/>
          <w:numId w:val="7"/>
        </w:numPr>
        <w:kinsoku w:val="0"/>
        <w:overflowPunct w:val="0"/>
        <w:spacing w:line="480" w:lineRule="auto"/>
        <w:rPr>
          <w:rFonts w:ascii="Arial" w:hAnsi="Arial" w:cs="Arial"/>
          <w:sz w:val="28"/>
          <w:szCs w:val="28"/>
        </w:rPr>
      </w:pPr>
      <w:r w:rsidRPr="00420728">
        <w:rPr>
          <w:rFonts w:ascii="Arial" w:hAnsi="Arial" w:cs="Arial"/>
          <w:b/>
          <w:bCs/>
          <w:sz w:val="28"/>
          <w:szCs w:val="28"/>
        </w:rPr>
        <w:lastRenderedPageBreak/>
        <w:t>La tension artérielle –</w:t>
      </w:r>
      <w:r w:rsidRPr="00420728">
        <w:rPr>
          <w:rFonts w:ascii="Arial" w:hAnsi="Arial" w:cs="Arial"/>
          <w:b/>
          <w:bCs/>
          <w:spacing w:val="1"/>
          <w:sz w:val="28"/>
          <w:szCs w:val="28"/>
        </w:rPr>
        <w:t xml:space="preserve"> </w:t>
      </w:r>
      <w:r w:rsidRPr="00420728">
        <w:rPr>
          <w:rFonts w:ascii="Arial" w:hAnsi="Arial" w:cs="Arial"/>
          <w:b/>
          <w:bCs/>
          <w:sz w:val="28"/>
          <w:szCs w:val="28"/>
        </w:rPr>
        <w:t>rappel</w:t>
      </w:r>
      <w:r w:rsidR="004316E9">
        <w:rPr>
          <w:rFonts w:ascii="Arial" w:hAnsi="Arial" w:cs="Arial"/>
          <w:b/>
          <w:bCs/>
          <w:sz w:val="28"/>
          <w:szCs w:val="28"/>
        </w:rPr>
        <w:t>s</w:t>
      </w:r>
      <w:r w:rsidRPr="00420728">
        <w:rPr>
          <w:rFonts w:ascii="Arial" w:hAnsi="Arial" w:cs="Arial"/>
          <w:b/>
          <w:bCs/>
          <w:spacing w:val="1"/>
          <w:sz w:val="28"/>
          <w:szCs w:val="28"/>
        </w:rPr>
        <w:t xml:space="preserve"> </w:t>
      </w:r>
      <w:r w:rsidRPr="00420728">
        <w:rPr>
          <w:rFonts w:ascii="Arial" w:hAnsi="Arial" w:cs="Arial"/>
          <w:b/>
          <w:bCs/>
          <w:spacing w:val="-1"/>
          <w:sz w:val="28"/>
          <w:szCs w:val="28"/>
        </w:rPr>
        <w:t>physiologique</w:t>
      </w:r>
      <w:r w:rsidR="004316E9">
        <w:rPr>
          <w:rFonts w:ascii="Arial" w:hAnsi="Arial" w:cs="Arial"/>
          <w:b/>
          <w:bCs/>
          <w:spacing w:val="-1"/>
          <w:sz w:val="28"/>
          <w:szCs w:val="28"/>
        </w:rPr>
        <w:t>s</w:t>
      </w:r>
    </w:p>
    <w:p w:rsidR="006E1711" w:rsidRPr="001E424D" w:rsidRDefault="00FB4B31" w:rsidP="006F7D2C">
      <w:pPr>
        <w:pStyle w:val="Heading3"/>
        <w:numPr>
          <w:ilvl w:val="0"/>
          <w:numId w:val="5"/>
        </w:numPr>
        <w:tabs>
          <w:tab w:val="left" w:pos="322"/>
        </w:tabs>
        <w:kinsoku w:val="0"/>
        <w:overflowPunct w:val="0"/>
        <w:spacing w:line="480" w:lineRule="auto"/>
        <w:jc w:val="both"/>
        <w:outlineLvl w:val="9"/>
        <w:rPr>
          <w:rFonts w:ascii="Arial" w:hAnsi="Arial" w:cs="Arial"/>
          <w:b w:val="0"/>
          <w:bCs w:val="0"/>
          <w:sz w:val="24"/>
          <w:szCs w:val="24"/>
        </w:rPr>
      </w:pPr>
      <w:r>
        <w:rPr>
          <w:rFonts w:ascii="Arial" w:hAnsi="Arial" w:cs="Arial"/>
          <w:spacing w:val="-1"/>
          <w:w w:val="105"/>
          <w:sz w:val="24"/>
          <w:szCs w:val="24"/>
          <w:u w:val="single"/>
        </w:rPr>
        <w:t>D</w:t>
      </w:r>
      <w:r w:rsidRPr="001E424D">
        <w:rPr>
          <w:rFonts w:ascii="Arial" w:hAnsi="Arial" w:cs="Arial"/>
          <w:spacing w:val="-1"/>
          <w:w w:val="105"/>
          <w:sz w:val="24"/>
          <w:szCs w:val="24"/>
          <w:u w:val="single"/>
        </w:rPr>
        <w:t>éfinition</w:t>
      </w:r>
      <w:r>
        <w:rPr>
          <w:rFonts w:ascii="Arial" w:hAnsi="Arial" w:cs="Arial"/>
          <w:spacing w:val="-1"/>
          <w:w w:val="105"/>
          <w:sz w:val="24"/>
          <w:szCs w:val="24"/>
          <w:u w:val="single"/>
        </w:rPr>
        <w:t> :</w:t>
      </w:r>
    </w:p>
    <w:p w:rsidR="006E1711" w:rsidRPr="001E424D" w:rsidRDefault="006E1711" w:rsidP="00C261DE">
      <w:pPr>
        <w:pStyle w:val="Corpsdetexte"/>
        <w:kinsoku w:val="0"/>
        <w:overflowPunct w:val="0"/>
        <w:spacing w:before="130" w:line="480" w:lineRule="auto"/>
        <w:ind w:left="103" w:right="215" w:firstLine="0"/>
        <w:jc w:val="both"/>
        <w:rPr>
          <w:rFonts w:ascii="Arial" w:hAnsi="Arial" w:cs="Arial"/>
          <w:sz w:val="24"/>
          <w:szCs w:val="24"/>
        </w:rPr>
      </w:pPr>
      <w:r w:rsidRPr="001E424D">
        <w:rPr>
          <w:rFonts w:ascii="Arial" w:hAnsi="Arial" w:cs="Arial"/>
          <w:spacing w:val="-4"/>
          <w:w w:val="105"/>
          <w:sz w:val="24"/>
          <w:szCs w:val="24"/>
        </w:rPr>
        <w:t>La</w:t>
      </w:r>
      <w:r w:rsidRPr="001E424D">
        <w:rPr>
          <w:rFonts w:ascii="Arial" w:hAnsi="Arial" w:cs="Arial"/>
          <w:spacing w:val="45"/>
          <w:w w:val="105"/>
          <w:sz w:val="24"/>
          <w:szCs w:val="24"/>
        </w:rPr>
        <w:t xml:space="preserve"> </w:t>
      </w:r>
      <w:r w:rsidRPr="001E424D">
        <w:rPr>
          <w:rFonts w:ascii="Arial" w:hAnsi="Arial" w:cs="Arial"/>
          <w:spacing w:val="-1"/>
          <w:w w:val="105"/>
          <w:sz w:val="24"/>
          <w:szCs w:val="24"/>
        </w:rPr>
        <w:t>tension</w:t>
      </w:r>
      <w:r w:rsidRPr="001E424D">
        <w:rPr>
          <w:rFonts w:ascii="Arial" w:hAnsi="Arial" w:cs="Arial"/>
          <w:spacing w:val="21"/>
          <w:w w:val="105"/>
          <w:sz w:val="24"/>
          <w:szCs w:val="24"/>
        </w:rPr>
        <w:t xml:space="preserve"> </w:t>
      </w:r>
      <w:r w:rsidRPr="001E424D">
        <w:rPr>
          <w:rFonts w:ascii="Arial" w:hAnsi="Arial" w:cs="Arial"/>
          <w:spacing w:val="-1"/>
          <w:w w:val="105"/>
          <w:sz w:val="24"/>
          <w:szCs w:val="24"/>
        </w:rPr>
        <w:t>artérielle</w:t>
      </w:r>
      <w:r w:rsidRPr="001E424D">
        <w:rPr>
          <w:rFonts w:ascii="Arial" w:hAnsi="Arial" w:cs="Arial"/>
          <w:spacing w:val="22"/>
          <w:w w:val="105"/>
          <w:sz w:val="24"/>
          <w:szCs w:val="24"/>
        </w:rPr>
        <w:t xml:space="preserve"> </w:t>
      </w:r>
      <w:r w:rsidRPr="001E424D">
        <w:rPr>
          <w:rFonts w:ascii="Arial" w:hAnsi="Arial" w:cs="Arial"/>
          <w:spacing w:val="-3"/>
          <w:w w:val="105"/>
          <w:sz w:val="24"/>
          <w:szCs w:val="24"/>
        </w:rPr>
        <w:t>(TA)</w:t>
      </w:r>
      <w:r w:rsidRPr="001E424D">
        <w:rPr>
          <w:rFonts w:ascii="Arial" w:hAnsi="Arial" w:cs="Arial"/>
          <w:spacing w:val="22"/>
          <w:w w:val="105"/>
          <w:sz w:val="24"/>
          <w:szCs w:val="24"/>
        </w:rPr>
        <w:t xml:space="preserve"> </w:t>
      </w:r>
      <w:r w:rsidRPr="001E424D">
        <w:rPr>
          <w:rFonts w:ascii="Arial" w:hAnsi="Arial" w:cs="Arial"/>
          <w:spacing w:val="-1"/>
          <w:w w:val="105"/>
          <w:sz w:val="24"/>
          <w:szCs w:val="24"/>
        </w:rPr>
        <w:t>ou</w:t>
      </w:r>
      <w:r w:rsidRPr="001E424D">
        <w:rPr>
          <w:rFonts w:ascii="Arial" w:hAnsi="Arial" w:cs="Arial"/>
          <w:spacing w:val="25"/>
          <w:w w:val="105"/>
          <w:sz w:val="24"/>
          <w:szCs w:val="24"/>
        </w:rPr>
        <w:t xml:space="preserve"> </w:t>
      </w:r>
      <w:r w:rsidRPr="001E424D">
        <w:rPr>
          <w:rFonts w:ascii="Arial" w:hAnsi="Arial" w:cs="Arial"/>
          <w:spacing w:val="-1"/>
          <w:w w:val="105"/>
          <w:sz w:val="24"/>
          <w:szCs w:val="24"/>
        </w:rPr>
        <w:t>la</w:t>
      </w:r>
      <w:r w:rsidRPr="001E424D">
        <w:rPr>
          <w:rFonts w:ascii="Arial" w:hAnsi="Arial" w:cs="Arial"/>
          <w:spacing w:val="22"/>
          <w:w w:val="105"/>
          <w:sz w:val="24"/>
          <w:szCs w:val="24"/>
        </w:rPr>
        <w:t xml:space="preserve"> </w:t>
      </w:r>
      <w:r w:rsidRPr="001E424D">
        <w:rPr>
          <w:rFonts w:ascii="Arial" w:hAnsi="Arial" w:cs="Arial"/>
          <w:spacing w:val="-1"/>
          <w:w w:val="105"/>
          <w:sz w:val="24"/>
          <w:szCs w:val="24"/>
        </w:rPr>
        <w:t>pression</w:t>
      </w:r>
      <w:r w:rsidRPr="001E424D">
        <w:rPr>
          <w:rFonts w:ascii="Arial" w:hAnsi="Arial" w:cs="Arial"/>
          <w:spacing w:val="26"/>
          <w:w w:val="105"/>
          <w:sz w:val="24"/>
          <w:szCs w:val="24"/>
        </w:rPr>
        <w:t xml:space="preserve"> </w:t>
      </w:r>
      <w:r w:rsidRPr="001E424D">
        <w:rPr>
          <w:rFonts w:ascii="Arial" w:hAnsi="Arial" w:cs="Arial"/>
          <w:spacing w:val="-1"/>
          <w:w w:val="105"/>
          <w:sz w:val="24"/>
          <w:szCs w:val="24"/>
        </w:rPr>
        <w:t>artérielle</w:t>
      </w:r>
      <w:r w:rsidRPr="001E424D">
        <w:rPr>
          <w:rFonts w:ascii="Arial" w:hAnsi="Arial" w:cs="Arial"/>
          <w:spacing w:val="22"/>
          <w:w w:val="105"/>
          <w:sz w:val="24"/>
          <w:szCs w:val="24"/>
        </w:rPr>
        <w:t xml:space="preserve"> </w:t>
      </w:r>
      <w:r w:rsidRPr="001E424D">
        <w:rPr>
          <w:rFonts w:ascii="Arial" w:hAnsi="Arial" w:cs="Arial"/>
          <w:spacing w:val="-1"/>
          <w:w w:val="105"/>
          <w:sz w:val="24"/>
          <w:szCs w:val="24"/>
        </w:rPr>
        <w:t>(PA)</w:t>
      </w:r>
      <w:r w:rsidRPr="001E424D">
        <w:rPr>
          <w:rFonts w:ascii="Arial" w:hAnsi="Arial" w:cs="Arial"/>
          <w:spacing w:val="16"/>
          <w:w w:val="105"/>
          <w:sz w:val="24"/>
          <w:szCs w:val="24"/>
        </w:rPr>
        <w:t xml:space="preserve"> </w:t>
      </w:r>
      <w:r w:rsidRPr="001E424D">
        <w:rPr>
          <w:rFonts w:ascii="Arial" w:hAnsi="Arial" w:cs="Arial"/>
          <w:spacing w:val="1"/>
          <w:w w:val="105"/>
          <w:sz w:val="24"/>
          <w:szCs w:val="24"/>
        </w:rPr>
        <w:t>est</w:t>
      </w:r>
      <w:r w:rsidRPr="001E424D">
        <w:rPr>
          <w:rFonts w:ascii="Arial" w:hAnsi="Arial" w:cs="Arial"/>
          <w:spacing w:val="24"/>
          <w:w w:val="105"/>
          <w:sz w:val="24"/>
          <w:szCs w:val="24"/>
        </w:rPr>
        <w:t xml:space="preserve"> </w:t>
      </w:r>
      <w:r w:rsidRPr="001E424D">
        <w:rPr>
          <w:rFonts w:ascii="Arial" w:hAnsi="Arial" w:cs="Arial"/>
          <w:bCs/>
          <w:spacing w:val="-1"/>
          <w:w w:val="105"/>
          <w:sz w:val="24"/>
          <w:szCs w:val="24"/>
        </w:rPr>
        <w:t>la</w:t>
      </w:r>
      <w:r w:rsidRPr="001E424D">
        <w:rPr>
          <w:rFonts w:ascii="Arial" w:hAnsi="Arial" w:cs="Arial"/>
          <w:bCs/>
          <w:spacing w:val="23"/>
          <w:w w:val="105"/>
          <w:sz w:val="24"/>
          <w:szCs w:val="24"/>
        </w:rPr>
        <w:t xml:space="preserve"> </w:t>
      </w:r>
      <w:r w:rsidRPr="001E424D">
        <w:rPr>
          <w:rFonts w:ascii="Arial" w:hAnsi="Arial" w:cs="Arial"/>
          <w:bCs/>
          <w:spacing w:val="-1"/>
          <w:w w:val="105"/>
          <w:sz w:val="24"/>
          <w:szCs w:val="24"/>
        </w:rPr>
        <w:t>force</w:t>
      </w:r>
      <w:r w:rsidRPr="001E424D">
        <w:rPr>
          <w:rFonts w:ascii="Arial" w:hAnsi="Arial" w:cs="Arial"/>
          <w:bCs/>
          <w:spacing w:val="19"/>
          <w:w w:val="105"/>
          <w:sz w:val="24"/>
          <w:szCs w:val="24"/>
        </w:rPr>
        <w:t xml:space="preserve"> </w:t>
      </w:r>
      <w:r w:rsidRPr="001E424D">
        <w:rPr>
          <w:rFonts w:ascii="Arial" w:hAnsi="Arial" w:cs="Arial"/>
          <w:bCs/>
          <w:spacing w:val="2"/>
          <w:w w:val="105"/>
          <w:sz w:val="24"/>
          <w:szCs w:val="24"/>
        </w:rPr>
        <w:t>que</w:t>
      </w:r>
      <w:r w:rsidRPr="001E424D">
        <w:rPr>
          <w:rFonts w:ascii="Arial" w:hAnsi="Arial" w:cs="Arial"/>
          <w:bCs/>
          <w:spacing w:val="19"/>
          <w:w w:val="105"/>
          <w:sz w:val="24"/>
          <w:szCs w:val="24"/>
        </w:rPr>
        <w:t xml:space="preserve"> </w:t>
      </w:r>
      <w:r w:rsidRPr="001E424D">
        <w:rPr>
          <w:rFonts w:ascii="Arial" w:hAnsi="Arial" w:cs="Arial"/>
          <w:bCs/>
          <w:spacing w:val="1"/>
          <w:w w:val="105"/>
          <w:sz w:val="24"/>
          <w:szCs w:val="24"/>
        </w:rPr>
        <w:t>le</w:t>
      </w:r>
      <w:r w:rsidRPr="001E424D">
        <w:rPr>
          <w:rFonts w:ascii="Arial" w:hAnsi="Arial" w:cs="Arial"/>
          <w:bCs/>
          <w:spacing w:val="19"/>
          <w:w w:val="105"/>
          <w:sz w:val="24"/>
          <w:szCs w:val="24"/>
        </w:rPr>
        <w:t xml:space="preserve"> </w:t>
      </w:r>
      <w:r w:rsidRPr="001E424D">
        <w:rPr>
          <w:rFonts w:ascii="Arial" w:hAnsi="Arial" w:cs="Arial"/>
          <w:bCs/>
          <w:w w:val="105"/>
          <w:sz w:val="24"/>
          <w:szCs w:val="24"/>
        </w:rPr>
        <w:t>flux</w:t>
      </w:r>
      <w:r w:rsidRPr="001E424D">
        <w:rPr>
          <w:rFonts w:ascii="Arial" w:hAnsi="Arial" w:cs="Arial"/>
          <w:bCs/>
          <w:spacing w:val="20"/>
          <w:w w:val="105"/>
          <w:sz w:val="24"/>
          <w:szCs w:val="24"/>
        </w:rPr>
        <w:t xml:space="preserve"> </w:t>
      </w:r>
      <w:r w:rsidRPr="001E424D">
        <w:rPr>
          <w:rFonts w:ascii="Arial" w:hAnsi="Arial" w:cs="Arial"/>
          <w:bCs/>
          <w:spacing w:val="-1"/>
          <w:w w:val="105"/>
          <w:sz w:val="24"/>
          <w:szCs w:val="24"/>
        </w:rPr>
        <w:t>pulsatif</w:t>
      </w:r>
      <w:r w:rsidRPr="001E424D">
        <w:rPr>
          <w:rFonts w:ascii="Arial" w:hAnsi="Arial" w:cs="Arial"/>
          <w:bCs/>
          <w:spacing w:val="22"/>
          <w:w w:val="105"/>
          <w:sz w:val="24"/>
          <w:szCs w:val="24"/>
        </w:rPr>
        <w:t xml:space="preserve"> </w:t>
      </w:r>
      <w:r w:rsidRPr="001E424D">
        <w:rPr>
          <w:rFonts w:ascii="Arial" w:hAnsi="Arial" w:cs="Arial"/>
          <w:bCs/>
          <w:spacing w:val="-3"/>
          <w:w w:val="105"/>
          <w:sz w:val="24"/>
          <w:szCs w:val="24"/>
        </w:rPr>
        <w:t>du</w:t>
      </w:r>
      <w:r w:rsidRPr="001E424D">
        <w:rPr>
          <w:rFonts w:ascii="Arial" w:hAnsi="Arial" w:cs="Arial"/>
          <w:bCs/>
          <w:spacing w:val="24"/>
          <w:w w:val="105"/>
          <w:sz w:val="24"/>
          <w:szCs w:val="24"/>
        </w:rPr>
        <w:t xml:space="preserve"> </w:t>
      </w:r>
      <w:r w:rsidRPr="001E424D">
        <w:rPr>
          <w:rFonts w:ascii="Arial" w:hAnsi="Arial" w:cs="Arial"/>
          <w:bCs/>
          <w:spacing w:val="-1"/>
          <w:w w:val="105"/>
          <w:sz w:val="24"/>
          <w:szCs w:val="24"/>
        </w:rPr>
        <w:t>sang</w:t>
      </w:r>
      <w:r w:rsidRPr="001E424D">
        <w:rPr>
          <w:rFonts w:ascii="Arial" w:hAnsi="Arial" w:cs="Arial"/>
          <w:bCs/>
          <w:spacing w:val="63"/>
          <w:w w:val="103"/>
          <w:sz w:val="24"/>
          <w:szCs w:val="24"/>
        </w:rPr>
        <w:t xml:space="preserve"> </w:t>
      </w:r>
      <w:r w:rsidRPr="001E424D">
        <w:rPr>
          <w:rFonts w:ascii="Arial" w:hAnsi="Arial" w:cs="Arial"/>
          <w:bCs/>
          <w:spacing w:val="-3"/>
          <w:w w:val="105"/>
          <w:sz w:val="24"/>
          <w:szCs w:val="24"/>
        </w:rPr>
        <w:t>exerce</w:t>
      </w:r>
      <w:r w:rsidRPr="001E424D">
        <w:rPr>
          <w:rFonts w:ascii="Arial" w:hAnsi="Arial" w:cs="Arial"/>
          <w:bCs/>
          <w:spacing w:val="10"/>
          <w:w w:val="105"/>
          <w:sz w:val="24"/>
          <w:szCs w:val="24"/>
        </w:rPr>
        <w:t xml:space="preserve"> </w:t>
      </w:r>
      <w:r w:rsidRPr="001E424D">
        <w:rPr>
          <w:rFonts w:ascii="Arial" w:hAnsi="Arial" w:cs="Arial"/>
          <w:bCs/>
          <w:w w:val="105"/>
          <w:sz w:val="24"/>
          <w:szCs w:val="24"/>
        </w:rPr>
        <w:t>sur</w:t>
      </w:r>
      <w:r w:rsidRPr="001E424D">
        <w:rPr>
          <w:rFonts w:ascii="Arial" w:hAnsi="Arial" w:cs="Arial"/>
          <w:bCs/>
          <w:spacing w:val="7"/>
          <w:w w:val="105"/>
          <w:sz w:val="24"/>
          <w:szCs w:val="24"/>
        </w:rPr>
        <w:t xml:space="preserve"> </w:t>
      </w:r>
      <w:r w:rsidRPr="001E424D">
        <w:rPr>
          <w:rFonts w:ascii="Arial" w:hAnsi="Arial" w:cs="Arial"/>
          <w:bCs/>
          <w:spacing w:val="-3"/>
          <w:w w:val="105"/>
          <w:sz w:val="24"/>
          <w:szCs w:val="24"/>
        </w:rPr>
        <w:t>les</w:t>
      </w:r>
      <w:r w:rsidRPr="001E424D">
        <w:rPr>
          <w:rFonts w:ascii="Arial" w:hAnsi="Arial" w:cs="Arial"/>
          <w:bCs/>
          <w:spacing w:val="7"/>
          <w:w w:val="105"/>
          <w:sz w:val="24"/>
          <w:szCs w:val="24"/>
        </w:rPr>
        <w:t xml:space="preserve"> </w:t>
      </w:r>
      <w:r w:rsidRPr="001E424D">
        <w:rPr>
          <w:rFonts w:ascii="Arial" w:hAnsi="Arial" w:cs="Arial"/>
          <w:bCs/>
          <w:w w:val="105"/>
          <w:sz w:val="24"/>
          <w:szCs w:val="24"/>
        </w:rPr>
        <w:t>parois</w:t>
      </w:r>
      <w:r w:rsidRPr="001E424D">
        <w:rPr>
          <w:rFonts w:ascii="Arial" w:hAnsi="Arial" w:cs="Arial"/>
          <w:bCs/>
          <w:spacing w:val="12"/>
          <w:w w:val="105"/>
          <w:sz w:val="24"/>
          <w:szCs w:val="24"/>
        </w:rPr>
        <w:t xml:space="preserve"> </w:t>
      </w:r>
      <w:r w:rsidRPr="001E424D">
        <w:rPr>
          <w:rFonts w:ascii="Arial" w:hAnsi="Arial" w:cs="Arial"/>
          <w:bCs/>
          <w:w w:val="105"/>
          <w:sz w:val="24"/>
          <w:szCs w:val="24"/>
        </w:rPr>
        <w:t>des</w:t>
      </w:r>
      <w:r w:rsidRPr="001E424D">
        <w:rPr>
          <w:rFonts w:ascii="Arial" w:hAnsi="Arial" w:cs="Arial"/>
          <w:bCs/>
          <w:spacing w:val="7"/>
          <w:w w:val="105"/>
          <w:sz w:val="24"/>
          <w:szCs w:val="24"/>
        </w:rPr>
        <w:t xml:space="preserve"> </w:t>
      </w:r>
      <w:r w:rsidRPr="001E424D">
        <w:rPr>
          <w:rFonts w:ascii="Arial" w:hAnsi="Arial" w:cs="Arial"/>
          <w:bCs/>
          <w:spacing w:val="-1"/>
          <w:w w:val="105"/>
          <w:sz w:val="24"/>
          <w:szCs w:val="24"/>
        </w:rPr>
        <w:t>vaisseaux</w:t>
      </w:r>
      <w:r w:rsidRPr="001E424D">
        <w:rPr>
          <w:rFonts w:ascii="Arial" w:hAnsi="Arial" w:cs="Arial"/>
          <w:bCs/>
          <w:spacing w:val="9"/>
          <w:w w:val="105"/>
          <w:sz w:val="24"/>
          <w:szCs w:val="24"/>
        </w:rPr>
        <w:t xml:space="preserve"> </w:t>
      </w:r>
      <w:r w:rsidRPr="001E424D">
        <w:rPr>
          <w:rFonts w:ascii="Arial" w:hAnsi="Arial" w:cs="Arial"/>
          <w:bCs/>
          <w:spacing w:val="-3"/>
          <w:w w:val="105"/>
          <w:sz w:val="24"/>
          <w:szCs w:val="24"/>
        </w:rPr>
        <w:t>artérielles,</w:t>
      </w:r>
      <w:r w:rsidRPr="001E424D">
        <w:rPr>
          <w:rFonts w:ascii="Arial" w:hAnsi="Arial" w:cs="Arial"/>
          <w:bCs/>
          <w:spacing w:val="8"/>
          <w:w w:val="105"/>
          <w:sz w:val="24"/>
          <w:szCs w:val="24"/>
        </w:rPr>
        <w:t xml:space="preserve"> </w:t>
      </w:r>
      <w:r w:rsidRPr="001E424D">
        <w:rPr>
          <w:rFonts w:ascii="Arial" w:hAnsi="Arial" w:cs="Arial"/>
          <w:spacing w:val="-1"/>
          <w:w w:val="105"/>
          <w:sz w:val="24"/>
          <w:szCs w:val="24"/>
        </w:rPr>
        <w:t>étant</w:t>
      </w:r>
      <w:r w:rsidRPr="001E424D">
        <w:rPr>
          <w:rFonts w:ascii="Arial" w:hAnsi="Arial" w:cs="Arial"/>
          <w:spacing w:val="10"/>
          <w:w w:val="105"/>
          <w:sz w:val="24"/>
          <w:szCs w:val="24"/>
        </w:rPr>
        <w:t xml:space="preserve"> </w:t>
      </w:r>
      <w:r w:rsidRPr="001E424D">
        <w:rPr>
          <w:rFonts w:ascii="Arial" w:hAnsi="Arial" w:cs="Arial"/>
          <w:spacing w:val="-1"/>
          <w:w w:val="105"/>
          <w:sz w:val="24"/>
          <w:szCs w:val="24"/>
        </w:rPr>
        <w:t>en</w:t>
      </w:r>
      <w:r w:rsidRPr="001E424D">
        <w:rPr>
          <w:rFonts w:ascii="Arial" w:hAnsi="Arial" w:cs="Arial"/>
          <w:spacing w:val="11"/>
          <w:w w:val="105"/>
          <w:sz w:val="24"/>
          <w:szCs w:val="24"/>
        </w:rPr>
        <w:t xml:space="preserve"> </w:t>
      </w:r>
      <w:r w:rsidRPr="001E424D">
        <w:rPr>
          <w:rFonts w:ascii="Arial" w:hAnsi="Arial" w:cs="Arial"/>
          <w:spacing w:val="-1"/>
          <w:w w:val="105"/>
          <w:sz w:val="24"/>
          <w:szCs w:val="24"/>
        </w:rPr>
        <w:t>même</w:t>
      </w:r>
      <w:r w:rsidRPr="001E424D">
        <w:rPr>
          <w:rFonts w:ascii="Arial" w:hAnsi="Arial" w:cs="Arial"/>
          <w:spacing w:val="5"/>
          <w:w w:val="105"/>
          <w:sz w:val="24"/>
          <w:szCs w:val="24"/>
        </w:rPr>
        <w:t xml:space="preserve"> </w:t>
      </w:r>
      <w:r w:rsidRPr="001E424D">
        <w:rPr>
          <w:rFonts w:ascii="Arial" w:hAnsi="Arial" w:cs="Arial"/>
          <w:spacing w:val="-1"/>
          <w:w w:val="105"/>
          <w:sz w:val="24"/>
          <w:szCs w:val="24"/>
        </w:rPr>
        <w:t>temps</w:t>
      </w:r>
      <w:r w:rsidRPr="001E424D">
        <w:rPr>
          <w:rFonts w:ascii="Arial" w:hAnsi="Arial" w:cs="Arial"/>
          <w:spacing w:val="4"/>
          <w:w w:val="105"/>
          <w:sz w:val="24"/>
          <w:szCs w:val="24"/>
        </w:rPr>
        <w:t xml:space="preserve"> </w:t>
      </w:r>
      <w:r w:rsidRPr="001E424D">
        <w:rPr>
          <w:rFonts w:ascii="Arial" w:hAnsi="Arial" w:cs="Arial"/>
          <w:bCs/>
          <w:spacing w:val="1"/>
          <w:w w:val="105"/>
          <w:sz w:val="24"/>
          <w:szCs w:val="24"/>
        </w:rPr>
        <w:t>le</w:t>
      </w:r>
      <w:r w:rsidRPr="001E424D">
        <w:rPr>
          <w:rFonts w:ascii="Arial" w:hAnsi="Arial" w:cs="Arial"/>
          <w:bCs/>
          <w:spacing w:val="3"/>
          <w:w w:val="105"/>
          <w:sz w:val="24"/>
          <w:szCs w:val="24"/>
        </w:rPr>
        <w:t xml:space="preserve"> </w:t>
      </w:r>
      <w:r w:rsidRPr="001E424D">
        <w:rPr>
          <w:rFonts w:ascii="Arial" w:hAnsi="Arial" w:cs="Arial"/>
          <w:bCs/>
          <w:w w:val="105"/>
          <w:sz w:val="24"/>
          <w:szCs w:val="24"/>
        </w:rPr>
        <w:t>facteur</w:t>
      </w:r>
      <w:r w:rsidRPr="001E424D">
        <w:rPr>
          <w:rFonts w:ascii="Arial" w:hAnsi="Arial" w:cs="Arial"/>
          <w:bCs/>
          <w:spacing w:val="5"/>
          <w:w w:val="105"/>
          <w:sz w:val="24"/>
          <w:szCs w:val="24"/>
        </w:rPr>
        <w:t xml:space="preserve"> </w:t>
      </w:r>
      <w:r w:rsidRPr="001E424D">
        <w:rPr>
          <w:rFonts w:ascii="Arial" w:hAnsi="Arial" w:cs="Arial"/>
          <w:w w:val="105"/>
          <w:sz w:val="24"/>
          <w:szCs w:val="24"/>
        </w:rPr>
        <w:t>qui</w:t>
      </w:r>
      <w:r w:rsidRPr="001E424D">
        <w:rPr>
          <w:rFonts w:ascii="Arial" w:hAnsi="Arial" w:cs="Arial"/>
          <w:spacing w:val="12"/>
          <w:w w:val="105"/>
          <w:sz w:val="24"/>
          <w:szCs w:val="24"/>
        </w:rPr>
        <w:t xml:space="preserve"> </w:t>
      </w:r>
      <w:r w:rsidRPr="001E424D">
        <w:rPr>
          <w:rFonts w:ascii="Arial" w:hAnsi="Arial" w:cs="Arial"/>
          <w:spacing w:val="-1"/>
          <w:w w:val="105"/>
          <w:sz w:val="24"/>
          <w:szCs w:val="24"/>
        </w:rPr>
        <w:t>détermine</w:t>
      </w:r>
      <w:r w:rsidRPr="001E424D">
        <w:rPr>
          <w:rFonts w:ascii="Arial" w:hAnsi="Arial" w:cs="Arial"/>
          <w:spacing w:val="8"/>
          <w:w w:val="105"/>
          <w:sz w:val="24"/>
          <w:szCs w:val="24"/>
        </w:rPr>
        <w:t xml:space="preserve"> </w:t>
      </w:r>
      <w:r w:rsidRPr="001E424D">
        <w:rPr>
          <w:rFonts w:ascii="Arial" w:hAnsi="Arial" w:cs="Arial"/>
          <w:bCs/>
          <w:spacing w:val="-3"/>
          <w:w w:val="105"/>
          <w:sz w:val="24"/>
          <w:szCs w:val="24"/>
        </w:rPr>
        <w:t>la</w:t>
      </w:r>
      <w:r w:rsidRPr="001E424D">
        <w:rPr>
          <w:rFonts w:ascii="Arial" w:hAnsi="Arial" w:cs="Arial"/>
          <w:bCs/>
          <w:spacing w:val="51"/>
          <w:w w:val="103"/>
          <w:sz w:val="24"/>
          <w:szCs w:val="24"/>
        </w:rPr>
        <w:t xml:space="preserve"> </w:t>
      </w:r>
      <w:r w:rsidRPr="001E424D">
        <w:rPr>
          <w:rFonts w:ascii="Arial" w:hAnsi="Arial" w:cs="Arial"/>
          <w:bCs/>
          <w:spacing w:val="-1"/>
          <w:w w:val="105"/>
          <w:sz w:val="24"/>
          <w:szCs w:val="24"/>
        </w:rPr>
        <w:t>propulsion</w:t>
      </w:r>
      <w:r w:rsidRPr="001E424D">
        <w:rPr>
          <w:rFonts w:ascii="Arial" w:hAnsi="Arial" w:cs="Arial"/>
          <w:bCs/>
          <w:spacing w:val="-10"/>
          <w:w w:val="105"/>
          <w:sz w:val="24"/>
          <w:szCs w:val="24"/>
        </w:rPr>
        <w:t xml:space="preserve"> </w:t>
      </w:r>
      <w:r w:rsidRPr="001E424D">
        <w:rPr>
          <w:rFonts w:ascii="Arial" w:hAnsi="Arial" w:cs="Arial"/>
          <w:bCs/>
          <w:w w:val="105"/>
          <w:sz w:val="24"/>
          <w:szCs w:val="24"/>
        </w:rPr>
        <w:t>du</w:t>
      </w:r>
      <w:r w:rsidRPr="001E424D">
        <w:rPr>
          <w:rFonts w:ascii="Arial" w:hAnsi="Arial" w:cs="Arial"/>
          <w:bCs/>
          <w:spacing w:val="-9"/>
          <w:w w:val="105"/>
          <w:sz w:val="24"/>
          <w:szCs w:val="24"/>
        </w:rPr>
        <w:t xml:space="preserve"> </w:t>
      </w:r>
      <w:r w:rsidRPr="001E424D">
        <w:rPr>
          <w:rFonts w:ascii="Arial" w:hAnsi="Arial" w:cs="Arial"/>
          <w:bCs/>
          <w:spacing w:val="-1"/>
          <w:w w:val="105"/>
          <w:sz w:val="24"/>
          <w:szCs w:val="24"/>
        </w:rPr>
        <w:t>sang</w:t>
      </w:r>
      <w:r w:rsidRPr="001E424D">
        <w:rPr>
          <w:rFonts w:ascii="Arial" w:hAnsi="Arial" w:cs="Arial"/>
          <w:bCs/>
          <w:spacing w:val="-11"/>
          <w:w w:val="105"/>
          <w:sz w:val="24"/>
          <w:szCs w:val="24"/>
        </w:rPr>
        <w:t xml:space="preserve"> </w:t>
      </w:r>
      <w:r w:rsidRPr="001E424D">
        <w:rPr>
          <w:rFonts w:ascii="Arial" w:hAnsi="Arial" w:cs="Arial"/>
          <w:spacing w:val="-1"/>
          <w:w w:val="105"/>
          <w:sz w:val="24"/>
          <w:szCs w:val="24"/>
        </w:rPr>
        <w:t>et</w:t>
      </w:r>
      <w:r w:rsidRPr="001E424D">
        <w:rPr>
          <w:rFonts w:ascii="Arial" w:hAnsi="Arial" w:cs="Arial"/>
          <w:spacing w:val="-12"/>
          <w:w w:val="105"/>
          <w:sz w:val="24"/>
          <w:szCs w:val="24"/>
        </w:rPr>
        <w:t xml:space="preserve"> </w:t>
      </w:r>
      <w:r w:rsidRPr="001E424D">
        <w:rPr>
          <w:rFonts w:ascii="Arial" w:hAnsi="Arial" w:cs="Arial"/>
          <w:spacing w:val="-3"/>
          <w:w w:val="105"/>
          <w:sz w:val="24"/>
          <w:szCs w:val="24"/>
        </w:rPr>
        <w:t>assure</w:t>
      </w:r>
      <w:r w:rsidRPr="001E424D">
        <w:rPr>
          <w:rFonts w:ascii="Arial" w:hAnsi="Arial" w:cs="Arial"/>
          <w:spacing w:val="-8"/>
          <w:w w:val="105"/>
          <w:sz w:val="24"/>
          <w:szCs w:val="24"/>
        </w:rPr>
        <w:t xml:space="preserve"> </w:t>
      </w:r>
      <w:r w:rsidRPr="001E424D">
        <w:rPr>
          <w:rFonts w:ascii="Arial" w:hAnsi="Arial" w:cs="Arial"/>
          <w:bCs/>
          <w:spacing w:val="-1"/>
          <w:w w:val="105"/>
          <w:sz w:val="24"/>
          <w:szCs w:val="24"/>
        </w:rPr>
        <w:t>la</w:t>
      </w:r>
      <w:r w:rsidRPr="001E424D">
        <w:rPr>
          <w:rFonts w:ascii="Arial" w:hAnsi="Arial" w:cs="Arial"/>
          <w:bCs/>
          <w:spacing w:val="-13"/>
          <w:w w:val="105"/>
          <w:sz w:val="24"/>
          <w:szCs w:val="24"/>
        </w:rPr>
        <w:t xml:space="preserve"> </w:t>
      </w:r>
      <w:r w:rsidRPr="001E424D">
        <w:rPr>
          <w:rFonts w:ascii="Arial" w:hAnsi="Arial" w:cs="Arial"/>
          <w:bCs/>
          <w:spacing w:val="-1"/>
          <w:w w:val="105"/>
          <w:sz w:val="24"/>
          <w:szCs w:val="24"/>
        </w:rPr>
        <w:t>perfusion</w:t>
      </w:r>
      <w:r w:rsidRPr="001E424D">
        <w:rPr>
          <w:rFonts w:ascii="Arial" w:hAnsi="Arial" w:cs="Arial"/>
          <w:bCs/>
          <w:spacing w:val="-9"/>
          <w:w w:val="105"/>
          <w:sz w:val="24"/>
          <w:szCs w:val="24"/>
        </w:rPr>
        <w:t xml:space="preserve"> </w:t>
      </w:r>
      <w:r w:rsidRPr="001E424D">
        <w:rPr>
          <w:rFonts w:ascii="Arial" w:hAnsi="Arial" w:cs="Arial"/>
          <w:bCs/>
          <w:spacing w:val="-3"/>
          <w:w w:val="105"/>
          <w:sz w:val="24"/>
          <w:szCs w:val="24"/>
        </w:rPr>
        <w:t>normale</w:t>
      </w:r>
      <w:r w:rsidRPr="001E424D">
        <w:rPr>
          <w:rFonts w:ascii="Arial" w:hAnsi="Arial" w:cs="Arial"/>
          <w:bCs/>
          <w:spacing w:val="-6"/>
          <w:w w:val="105"/>
          <w:sz w:val="24"/>
          <w:szCs w:val="24"/>
        </w:rPr>
        <w:t xml:space="preserve"> </w:t>
      </w:r>
      <w:r w:rsidRPr="001E424D">
        <w:rPr>
          <w:rFonts w:ascii="Arial" w:hAnsi="Arial" w:cs="Arial"/>
          <w:spacing w:val="-1"/>
          <w:w w:val="105"/>
          <w:sz w:val="24"/>
          <w:szCs w:val="24"/>
        </w:rPr>
        <w:t>des</w:t>
      </w:r>
      <w:r w:rsidRPr="001E424D">
        <w:rPr>
          <w:rFonts w:ascii="Arial" w:hAnsi="Arial" w:cs="Arial"/>
          <w:spacing w:val="-14"/>
          <w:w w:val="105"/>
          <w:sz w:val="24"/>
          <w:szCs w:val="24"/>
        </w:rPr>
        <w:t xml:space="preserve"> </w:t>
      </w:r>
      <w:r w:rsidRPr="001E424D">
        <w:rPr>
          <w:rFonts w:ascii="Arial" w:hAnsi="Arial" w:cs="Arial"/>
          <w:spacing w:val="-3"/>
          <w:w w:val="105"/>
          <w:sz w:val="24"/>
          <w:szCs w:val="24"/>
        </w:rPr>
        <w:t>tissus</w:t>
      </w:r>
      <w:r w:rsidRPr="001E424D">
        <w:rPr>
          <w:rFonts w:ascii="Arial" w:hAnsi="Arial" w:cs="Arial"/>
          <w:bCs/>
          <w:spacing w:val="-3"/>
          <w:w w:val="105"/>
          <w:sz w:val="24"/>
          <w:szCs w:val="24"/>
        </w:rPr>
        <w:t>.</w:t>
      </w:r>
    </w:p>
    <w:p w:rsidR="006E1711" w:rsidRPr="002A205B" w:rsidRDefault="00FB4B31" w:rsidP="006F7D2C">
      <w:pPr>
        <w:pStyle w:val="Heading3"/>
        <w:numPr>
          <w:ilvl w:val="0"/>
          <w:numId w:val="5"/>
        </w:numPr>
        <w:tabs>
          <w:tab w:val="left" w:pos="322"/>
        </w:tabs>
        <w:kinsoku w:val="0"/>
        <w:overflowPunct w:val="0"/>
        <w:spacing w:line="480" w:lineRule="auto"/>
        <w:jc w:val="both"/>
        <w:outlineLvl w:val="9"/>
        <w:rPr>
          <w:rFonts w:ascii="Arial" w:hAnsi="Arial" w:cs="Arial"/>
          <w:bCs w:val="0"/>
          <w:sz w:val="24"/>
          <w:szCs w:val="24"/>
        </w:rPr>
      </w:pPr>
      <w:r w:rsidRPr="00FB4B31">
        <w:rPr>
          <w:rFonts w:ascii="Arial" w:hAnsi="Arial" w:cs="Arial"/>
          <w:spacing w:val="1"/>
          <w:w w:val="105"/>
          <w:sz w:val="24"/>
          <w:szCs w:val="24"/>
          <w:u w:val="single"/>
        </w:rPr>
        <w:t>Les</w:t>
      </w:r>
      <w:r w:rsidRPr="00FB4B31">
        <w:rPr>
          <w:rFonts w:ascii="Arial" w:hAnsi="Arial" w:cs="Arial"/>
          <w:spacing w:val="-20"/>
          <w:w w:val="105"/>
          <w:sz w:val="24"/>
          <w:szCs w:val="24"/>
          <w:u w:val="single"/>
        </w:rPr>
        <w:t xml:space="preserve"> </w:t>
      </w:r>
      <w:r w:rsidRPr="00FB4B31">
        <w:rPr>
          <w:rFonts w:ascii="Arial" w:hAnsi="Arial" w:cs="Arial"/>
          <w:spacing w:val="-1"/>
          <w:w w:val="105"/>
          <w:sz w:val="24"/>
          <w:szCs w:val="24"/>
          <w:u w:val="single"/>
        </w:rPr>
        <w:t>déterminants</w:t>
      </w:r>
      <w:r w:rsidRPr="00FB4B31">
        <w:rPr>
          <w:rFonts w:ascii="Arial" w:hAnsi="Arial" w:cs="Arial"/>
          <w:spacing w:val="-16"/>
          <w:w w:val="105"/>
          <w:sz w:val="24"/>
          <w:szCs w:val="24"/>
          <w:u w:val="single"/>
        </w:rPr>
        <w:t xml:space="preserve"> </w:t>
      </w:r>
      <w:r w:rsidRPr="00FB4B31">
        <w:rPr>
          <w:rFonts w:ascii="Arial" w:hAnsi="Arial" w:cs="Arial"/>
          <w:spacing w:val="-3"/>
          <w:w w:val="105"/>
          <w:sz w:val="24"/>
          <w:szCs w:val="24"/>
          <w:u w:val="single"/>
        </w:rPr>
        <w:t>majeurs</w:t>
      </w:r>
      <w:r w:rsidRPr="00FB4B31">
        <w:rPr>
          <w:rFonts w:ascii="Arial" w:hAnsi="Arial" w:cs="Arial"/>
          <w:spacing w:val="-15"/>
          <w:w w:val="105"/>
          <w:sz w:val="24"/>
          <w:szCs w:val="24"/>
          <w:u w:val="single"/>
        </w:rPr>
        <w:t xml:space="preserve"> </w:t>
      </w:r>
      <w:r w:rsidRPr="00FB4B31">
        <w:rPr>
          <w:rFonts w:ascii="Arial" w:hAnsi="Arial" w:cs="Arial"/>
          <w:spacing w:val="-4"/>
          <w:w w:val="105"/>
          <w:sz w:val="24"/>
          <w:szCs w:val="24"/>
          <w:u w:val="single"/>
        </w:rPr>
        <w:t>de</w:t>
      </w:r>
      <w:r w:rsidRPr="00FB4B31">
        <w:rPr>
          <w:rFonts w:ascii="Arial" w:hAnsi="Arial" w:cs="Arial"/>
          <w:spacing w:val="-16"/>
          <w:w w:val="105"/>
          <w:sz w:val="24"/>
          <w:szCs w:val="24"/>
          <w:u w:val="single"/>
        </w:rPr>
        <w:t xml:space="preserve"> </w:t>
      </w:r>
      <w:r w:rsidRPr="00FB4B31">
        <w:rPr>
          <w:rFonts w:ascii="Arial" w:hAnsi="Arial" w:cs="Arial"/>
          <w:spacing w:val="-1"/>
          <w:w w:val="105"/>
          <w:sz w:val="24"/>
          <w:szCs w:val="24"/>
          <w:u w:val="single"/>
        </w:rPr>
        <w:t>la</w:t>
      </w:r>
      <w:r w:rsidRPr="00FB4B31">
        <w:rPr>
          <w:rFonts w:ascii="Arial" w:hAnsi="Arial" w:cs="Arial"/>
          <w:spacing w:val="-17"/>
          <w:w w:val="105"/>
          <w:sz w:val="24"/>
          <w:szCs w:val="24"/>
          <w:u w:val="single"/>
        </w:rPr>
        <w:t xml:space="preserve"> </w:t>
      </w:r>
      <w:r w:rsidRPr="00FB4B31">
        <w:rPr>
          <w:rFonts w:ascii="Arial" w:hAnsi="Arial" w:cs="Arial"/>
          <w:spacing w:val="-1"/>
          <w:w w:val="105"/>
          <w:sz w:val="24"/>
          <w:szCs w:val="24"/>
          <w:u w:val="single"/>
        </w:rPr>
        <w:t>tension</w:t>
      </w:r>
      <w:r w:rsidRPr="00FB4B31">
        <w:rPr>
          <w:rFonts w:ascii="Arial" w:hAnsi="Arial" w:cs="Arial"/>
          <w:spacing w:val="-15"/>
          <w:w w:val="105"/>
          <w:sz w:val="24"/>
          <w:szCs w:val="24"/>
          <w:u w:val="single"/>
        </w:rPr>
        <w:t xml:space="preserve"> </w:t>
      </w:r>
      <w:r w:rsidRPr="00FB4B31">
        <w:rPr>
          <w:rFonts w:ascii="Arial" w:hAnsi="Arial" w:cs="Arial"/>
          <w:spacing w:val="-1"/>
          <w:w w:val="105"/>
          <w:sz w:val="24"/>
          <w:szCs w:val="24"/>
          <w:u w:val="single"/>
        </w:rPr>
        <w:t>artérielle :</w:t>
      </w:r>
    </w:p>
    <w:p w:rsidR="00CC26DC" w:rsidRPr="00CC26DC" w:rsidRDefault="00CC26DC" w:rsidP="00C261DE">
      <w:pPr>
        <w:pStyle w:val="Heading3"/>
        <w:tabs>
          <w:tab w:val="left" w:pos="322"/>
        </w:tabs>
        <w:kinsoku w:val="0"/>
        <w:overflowPunct w:val="0"/>
        <w:spacing w:line="480" w:lineRule="auto"/>
        <w:jc w:val="center"/>
        <w:outlineLvl w:val="9"/>
        <w:rPr>
          <w:rFonts w:ascii="Arial" w:hAnsi="Arial" w:cs="Arial"/>
          <w:bCs w:val="0"/>
          <w:sz w:val="32"/>
          <w:szCs w:val="32"/>
        </w:rPr>
      </w:pPr>
      <w:r w:rsidRPr="00CC26DC">
        <w:rPr>
          <w:rFonts w:ascii="Arial" w:hAnsi="Arial" w:cs="Arial"/>
          <w:bCs w:val="0"/>
          <w:sz w:val="32"/>
          <w:szCs w:val="32"/>
        </w:rPr>
        <w:t>PA</w:t>
      </w:r>
      <w:r>
        <w:rPr>
          <w:rFonts w:ascii="Arial" w:hAnsi="Arial" w:cs="Arial"/>
          <w:bCs w:val="0"/>
          <w:sz w:val="32"/>
          <w:szCs w:val="32"/>
        </w:rPr>
        <w:t xml:space="preserve"> </w:t>
      </w:r>
      <w:r w:rsidRPr="00CC26DC">
        <w:rPr>
          <w:rFonts w:ascii="Arial" w:hAnsi="Arial" w:cs="Arial"/>
          <w:bCs w:val="0"/>
          <w:sz w:val="32"/>
          <w:szCs w:val="32"/>
        </w:rPr>
        <w:t>=</w:t>
      </w:r>
      <w:r>
        <w:rPr>
          <w:rFonts w:ascii="Arial" w:hAnsi="Arial" w:cs="Arial"/>
          <w:bCs w:val="0"/>
          <w:sz w:val="32"/>
          <w:szCs w:val="32"/>
        </w:rPr>
        <w:t xml:space="preserve"> </w:t>
      </w:r>
      <w:r w:rsidRPr="00CC26DC">
        <w:rPr>
          <w:rFonts w:ascii="Arial" w:hAnsi="Arial" w:cs="Arial"/>
          <w:bCs w:val="0"/>
          <w:sz w:val="32"/>
          <w:szCs w:val="32"/>
        </w:rPr>
        <w:t>DC x RPT</w:t>
      </w:r>
    </w:p>
    <w:p w:rsidR="006E1711" w:rsidRPr="001E424D" w:rsidRDefault="002A205B" w:rsidP="00C261DE">
      <w:pPr>
        <w:pStyle w:val="Corpsdetexte"/>
        <w:kinsoku w:val="0"/>
        <w:overflowPunct w:val="0"/>
        <w:spacing w:before="125" w:line="480" w:lineRule="auto"/>
        <w:ind w:left="103" w:firstLine="0"/>
        <w:rPr>
          <w:rFonts w:ascii="Arial" w:hAnsi="Arial" w:cs="Arial"/>
          <w:sz w:val="24"/>
          <w:szCs w:val="24"/>
        </w:rPr>
      </w:pPr>
      <w:r>
        <w:rPr>
          <w:rFonts w:ascii="Arial" w:hAnsi="Arial" w:cs="Arial"/>
          <w:bCs/>
          <w:w w:val="105"/>
          <w:sz w:val="24"/>
          <w:szCs w:val="24"/>
        </w:rPr>
        <w:t>Avec pour</w:t>
      </w:r>
      <w:r w:rsidR="006E1711" w:rsidRPr="001E424D">
        <w:rPr>
          <w:rFonts w:ascii="Arial" w:hAnsi="Arial" w:cs="Arial"/>
          <w:bCs/>
          <w:w w:val="105"/>
          <w:sz w:val="24"/>
          <w:szCs w:val="24"/>
        </w:rPr>
        <w:t xml:space="preserve"> </w:t>
      </w:r>
      <w:r w:rsidR="006E1711" w:rsidRPr="001E424D">
        <w:rPr>
          <w:rFonts w:ascii="Arial" w:hAnsi="Arial" w:cs="Arial"/>
          <w:bCs/>
          <w:spacing w:val="1"/>
          <w:w w:val="105"/>
          <w:sz w:val="24"/>
          <w:szCs w:val="24"/>
        </w:rPr>
        <w:t xml:space="preserve"> </w:t>
      </w:r>
      <w:r w:rsidR="006E1711" w:rsidRPr="001E424D">
        <w:rPr>
          <w:rFonts w:ascii="Arial" w:hAnsi="Arial" w:cs="Arial"/>
          <w:bCs/>
          <w:spacing w:val="-1"/>
          <w:w w:val="105"/>
          <w:sz w:val="24"/>
          <w:szCs w:val="24"/>
        </w:rPr>
        <w:t>déterminants</w:t>
      </w:r>
      <w:r w:rsidR="006E1711" w:rsidRPr="001E424D">
        <w:rPr>
          <w:rFonts w:ascii="Arial" w:hAnsi="Arial" w:cs="Arial"/>
          <w:bCs/>
          <w:w w:val="105"/>
          <w:sz w:val="24"/>
          <w:szCs w:val="24"/>
        </w:rPr>
        <w:t xml:space="preserve"> </w:t>
      </w:r>
      <w:r w:rsidR="006E1711" w:rsidRPr="001E424D">
        <w:rPr>
          <w:rFonts w:ascii="Arial" w:hAnsi="Arial" w:cs="Arial"/>
          <w:bCs/>
          <w:spacing w:val="2"/>
          <w:w w:val="105"/>
          <w:sz w:val="24"/>
          <w:szCs w:val="24"/>
        </w:rPr>
        <w:t xml:space="preserve"> </w:t>
      </w:r>
      <w:r w:rsidR="006E1711" w:rsidRPr="001E424D">
        <w:rPr>
          <w:rFonts w:ascii="Arial" w:hAnsi="Arial" w:cs="Arial"/>
          <w:bCs/>
          <w:w w:val="105"/>
          <w:sz w:val="24"/>
          <w:szCs w:val="24"/>
        </w:rPr>
        <w:t xml:space="preserve">majeurs </w:t>
      </w:r>
      <w:r w:rsidR="006E1711" w:rsidRPr="001E424D">
        <w:rPr>
          <w:rFonts w:ascii="Arial" w:hAnsi="Arial" w:cs="Arial"/>
          <w:bCs/>
          <w:spacing w:val="4"/>
          <w:w w:val="105"/>
          <w:sz w:val="24"/>
          <w:szCs w:val="24"/>
        </w:rPr>
        <w:t xml:space="preserve"> </w:t>
      </w:r>
      <w:r w:rsidR="006E1711" w:rsidRPr="001E424D">
        <w:rPr>
          <w:rFonts w:ascii="Arial" w:hAnsi="Arial" w:cs="Arial"/>
          <w:spacing w:val="-1"/>
          <w:w w:val="105"/>
          <w:sz w:val="24"/>
          <w:szCs w:val="24"/>
        </w:rPr>
        <w:t>de</w:t>
      </w:r>
      <w:r w:rsidR="006E1711" w:rsidRPr="001E424D">
        <w:rPr>
          <w:rFonts w:ascii="Arial" w:hAnsi="Arial" w:cs="Arial"/>
          <w:w w:val="105"/>
          <w:sz w:val="24"/>
          <w:szCs w:val="24"/>
        </w:rPr>
        <w:t xml:space="preserve"> </w:t>
      </w:r>
      <w:r w:rsidR="006E1711" w:rsidRPr="001E424D">
        <w:rPr>
          <w:rFonts w:ascii="Arial" w:hAnsi="Arial" w:cs="Arial"/>
          <w:spacing w:val="2"/>
          <w:w w:val="105"/>
          <w:sz w:val="24"/>
          <w:szCs w:val="24"/>
        </w:rPr>
        <w:t xml:space="preserve"> la</w:t>
      </w:r>
      <w:r w:rsidR="006E1711" w:rsidRPr="001E424D">
        <w:rPr>
          <w:rFonts w:ascii="Arial" w:hAnsi="Arial" w:cs="Arial"/>
          <w:w w:val="105"/>
          <w:sz w:val="24"/>
          <w:szCs w:val="24"/>
        </w:rPr>
        <w:t xml:space="preserve">  </w:t>
      </w:r>
      <w:r w:rsidR="006E1711" w:rsidRPr="001E424D">
        <w:rPr>
          <w:rFonts w:ascii="Arial" w:hAnsi="Arial" w:cs="Arial"/>
          <w:spacing w:val="-1"/>
          <w:w w:val="105"/>
          <w:sz w:val="24"/>
          <w:szCs w:val="24"/>
        </w:rPr>
        <w:t>tension</w:t>
      </w:r>
      <w:r w:rsidR="006E1711" w:rsidRPr="001E424D">
        <w:rPr>
          <w:rFonts w:ascii="Arial" w:hAnsi="Arial" w:cs="Arial"/>
          <w:w w:val="105"/>
          <w:sz w:val="24"/>
          <w:szCs w:val="24"/>
        </w:rPr>
        <w:t xml:space="preserve"> </w:t>
      </w:r>
      <w:r w:rsidR="006E1711" w:rsidRPr="001E424D">
        <w:rPr>
          <w:rFonts w:ascii="Arial" w:hAnsi="Arial" w:cs="Arial"/>
          <w:spacing w:val="11"/>
          <w:w w:val="105"/>
          <w:sz w:val="24"/>
          <w:szCs w:val="24"/>
        </w:rPr>
        <w:t xml:space="preserve"> </w:t>
      </w:r>
      <w:r w:rsidR="006E1711" w:rsidRPr="001E424D">
        <w:rPr>
          <w:rFonts w:ascii="Arial" w:hAnsi="Arial" w:cs="Arial"/>
          <w:spacing w:val="-1"/>
          <w:w w:val="105"/>
          <w:sz w:val="24"/>
          <w:szCs w:val="24"/>
        </w:rPr>
        <w:t>artérielle</w:t>
      </w:r>
      <w:r>
        <w:rPr>
          <w:rFonts w:ascii="Arial" w:hAnsi="Arial" w:cs="Arial"/>
          <w:w w:val="105"/>
          <w:sz w:val="24"/>
          <w:szCs w:val="24"/>
        </w:rPr>
        <w:t xml:space="preserve"> </w:t>
      </w:r>
      <w:r w:rsidR="006E1711" w:rsidRPr="001E424D">
        <w:rPr>
          <w:rFonts w:ascii="Arial" w:hAnsi="Arial" w:cs="Arial"/>
          <w:bCs/>
          <w:spacing w:val="-1"/>
          <w:w w:val="105"/>
          <w:sz w:val="24"/>
          <w:szCs w:val="24"/>
        </w:rPr>
        <w:t>le</w:t>
      </w:r>
      <w:r w:rsidR="006E1711" w:rsidRPr="001E424D">
        <w:rPr>
          <w:rFonts w:ascii="Arial" w:hAnsi="Arial" w:cs="Arial"/>
          <w:bCs/>
          <w:w w:val="105"/>
          <w:sz w:val="24"/>
          <w:szCs w:val="24"/>
        </w:rPr>
        <w:t xml:space="preserve"> </w:t>
      </w:r>
      <w:r w:rsidR="006E1711" w:rsidRPr="001E424D">
        <w:rPr>
          <w:rFonts w:ascii="Arial" w:hAnsi="Arial" w:cs="Arial"/>
          <w:bCs/>
          <w:spacing w:val="7"/>
          <w:w w:val="105"/>
          <w:sz w:val="24"/>
          <w:szCs w:val="24"/>
        </w:rPr>
        <w:t xml:space="preserve"> </w:t>
      </w:r>
      <w:r w:rsidR="006E1711" w:rsidRPr="001E424D">
        <w:rPr>
          <w:rFonts w:ascii="Arial" w:hAnsi="Arial" w:cs="Arial"/>
          <w:bCs/>
          <w:w w:val="105"/>
          <w:sz w:val="24"/>
          <w:szCs w:val="24"/>
        </w:rPr>
        <w:t xml:space="preserve">débit </w:t>
      </w:r>
      <w:r w:rsidR="006E1711" w:rsidRPr="001E424D">
        <w:rPr>
          <w:rFonts w:ascii="Arial" w:hAnsi="Arial" w:cs="Arial"/>
          <w:bCs/>
          <w:spacing w:val="2"/>
          <w:w w:val="105"/>
          <w:sz w:val="24"/>
          <w:szCs w:val="24"/>
        </w:rPr>
        <w:t xml:space="preserve"> </w:t>
      </w:r>
      <w:r w:rsidR="006E1711" w:rsidRPr="001E424D">
        <w:rPr>
          <w:rFonts w:ascii="Arial" w:hAnsi="Arial" w:cs="Arial"/>
          <w:bCs/>
          <w:spacing w:val="-1"/>
          <w:w w:val="105"/>
          <w:sz w:val="24"/>
          <w:szCs w:val="24"/>
        </w:rPr>
        <w:t>cardiaque</w:t>
      </w:r>
      <w:r w:rsidR="006E1711" w:rsidRPr="001E424D">
        <w:rPr>
          <w:rFonts w:ascii="Arial" w:hAnsi="Arial" w:cs="Arial"/>
          <w:bCs/>
          <w:w w:val="105"/>
          <w:sz w:val="24"/>
          <w:szCs w:val="24"/>
        </w:rPr>
        <w:t xml:space="preserve"> </w:t>
      </w:r>
      <w:r w:rsidR="006E1711" w:rsidRPr="001E424D">
        <w:rPr>
          <w:rFonts w:ascii="Arial" w:hAnsi="Arial" w:cs="Arial"/>
          <w:bCs/>
          <w:spacing w:val="3"/>
          <w:w w:val="105"/>
          <w:sz w:val="24"/>
          <w:szCs w:val="24"/>
        </w:rPr>
        <w:t xml:space="preserve"> </w:t>
      </w:r>
      <w:r w:rsidR="006E1711" w:rsidRPr="001E424D">
        <w:rPr>
          <w:rFonts w:ascii="Arial" w:hAnsi="Arial" w:cs="Arial"/>
          <w:w w:val="105"/>
          <w:sz w:val="24"/>
          <w:szCs w:val="24"/>
        </w:rPr>
        <w:t xml:space="preserve">et </w:t>
      </w:r>
      <w:r w:rsidR="006E1711" w:rsidRPr="001E424D">
        <w:rPr>
          <w:rFonts w:ascii="Arial" w:hAnsi="Arial" w:cs="Arial"/>
          <w:spacing w:val="1"/>
          <w:w w:val="105"/>
          <w:sz w:val="24"/>
          <w:szCs w:val="24"/>
        </w:rPr>
        <w:t xml:space="preserve"> </w:t>
      </w:r>
      <w:r>
        <w:rPr>
          <w:rFonts w:ascii="Arial" w:hAnsi="Arial" w:cs="Arial"/>
          <w:bCs/>
          <w:spacing w:val="-1"/>
          <w:w w:val="105"/>
          <w:sz w:val="24"/>
          <w:szCs w:val="24"/>
        </w:rPr>
        <w:t>les</w:t>
      </w:r>
      <w:r w:rsidR="006E1711" w:rsidRPr="001E424D">
        <w:rPr>
          <w:rFonts w:ascii="Arial" w:hAnsi="Arial" w:cs="Arial"/>
          <w:bCs/>
          <w:w w:val="105"/>
          <w:sz w:val="24"/>
          <w:szCs w:val="24"/>
        </w:rPr>
        <w:t xml:space="preserve"> </w:t>
      </w:r>
      <w:r w:rsidR="006E1711" w:rsidRPr="001E424D">
        <w:rPr>
          <w:rFonts w:ascii="Arial" w:hAnsi="Arial" w:cs="Arial"/>
          <w:bCs/>
          <w:spacing w:val="1"/>
          <w:w w:val="105"/>
          <w:sz w:val="24"/>
          <w:szCs w:val="24"/>
        </w:rPr>
        <w:t xml:space="preserve"> </w:t>
      </w:r>
      <w:r w:rsidR="006E1711" w:rsidRPr="001E424D">
        <w:rPr>
          <w:rFonts w:ascii="Arial" w:hAnsi="Arial" w:cs="Arial"/>
          <w:bCs/>
          <w:w w:val="105"/>
          <w:sz w:val="24"/>
          <w:szCs w:val="24"/>
        </w:rPr>
        <w:t>résistance</w:t>
      </w:r>
      <w:r>
        <w:rPr>
          <w:rFonts w:ascii="Arial" w:hAnsi="Arial" w:cs="Arial"/>
          <w:bCs/>
          <w:w w:val="105"/>
          <w:sz w:val="24"/>
          <w:szCs w:val="24"/>
        </w:rPr>
        <w:t>s</w:t>
      </w:r>
      <w:r w:rsidR="006E1711" w:rsidRPr="001E424D">
        <w:rPr>
          <w:rFonts w:ascii="Arial" w:hAnsi="Arial" w:cs="Arial"/>
          <w:bCs/>
          <w:spacing w:val="49"/>
          <w:w w:val="103"/>
          <w:sz w:val="24"/>
          <w:szCs w:val="24"/>
        </w:rPr>
        <w:t xml:space="preserve"> </w:t>
      </w:r>
      <w:r w:rsidR="006E1711" w:rsidRPr="001E424D">
        <w:rPr>
          <w:rFonts w:ascii="Arial" w:hAnsi="Arial" w:cs="Arial"/>
          <w:bCs/>
          <w:spacing w:val="-2"/>
          <w:sz w:val="24"/>
          <w:szCs w:val="24"/>
        </w:rPr>
        <w:t>vasculaire</w:t>
      </w:r>
      <w:r>
        <w:rPr>
          <w:rFonts w:ascii="Arial" w:hAnsi="Arial" w:cs="Arial"/>
          <w:bCs/>
          <w:spacing w:val="-2"/>
          <w:sz w:val="24"/>
          <w:szCs w:val="24"/>
        </w:rPr>
        <w:t>s</w:t>
      </w:r>
      <w:r w:rsidR="006E1711" w:rsidRPr="001E424D">
        <w:rPr>
          <w:rFonts w:ascii="Arial" w:hAnsi="Arial" w:cs="Arial"/>
          <w:bCs/>
          <w:sz w:val="24"/>
          <w:szCs w:val="24"/>
        </w:rPr>
        <w:t xml:space="preserve"> </w:t>
      </w:r>
      <w:r w:rsidR="006E1711" w:rsidRPr="001E424D">
        <w:rPr>
          <w:rFonts w:ascii="Arial" w:hAnsi="Arial" w:cs="Arial"/>
          <w:bCs/>
          <w:spacing w:val="26"/>
          <w:sz w:val="24"/>
          <w:szCs w:val="24"/>
        </w:rPr>
        <w:t xml:space="preserve"> </w:t>
      </w:r>
      <w:r w:rsidR="006E1711" w:rsidRPr="001E424D">
        <w:rPr>
          <w:rFonts w:ascii="Arial" w:hAnsi="Arial" w:cs="Arial"/>
          <w:bCs/>
          <w:spacing w:val="-1"/>
          <w:sz w:val="24"/>
          <w:szCs w:val="24"/>
        </w:rPr>
        <w:t>périphérique</w:t>
      </w:r>
      <w:r>
        <w:rPr>
          <w:rFonts w:ascii="Arial" w:hAnsi="Arial" w:cs="Arial"/>
          <w:bCs/>
          <w:spacing w:val="-1"/>
          <w:sz w:val="24"/>
          <w:szCs w:val="24"/>
        </w:rPr>
        <w:t>s</w:t>
      </w:r>
      <w:r w:rsidR="006E1711" w:rsidRPr="001E424D">
        <w:rPr>
          <w:rFonts w:ascii="Arial" w:hAnsi="Arial" w:cs="Arial"/>
          <w:spacing w:val="-1"/>
          <w:sz w:val="24"/>
          <w:szCs w:val="24"/>
        </w:rPr>
        <w:t>.</w:t>
      </w:r>
    </w:p>
    <w:p w:rsidR="006E1711" w:rsidRPr="00FB4B31" w:rsidRDefault="00FB4B31" w:rsidP="006F7D2C">
      <w:pPr>
        <w:pStyle w:val="Heading3"/>
        <w:numPr>
          <w:ilvl w:val="1"/>
          <w:numId w:val="5"/>
        </w:numPr>
        <w:tabs>
          <w:tab w:val="left" w:pos="359"/>
        </w:tabs>
        <w:kinsoku w:val="0"/>
        <w:overflowPunct w:val="0"/>
        <w:spacing w:before="125" w:line="480" w:lineRule="auto"/>
        <w:ind w:hanging="254"/>
        <w:jc w:val="both"/>
        <w:outlineLvl w:val="9"/>
        <w:rPr>
          <w:rFonts w:ascii="Arial" w:hAnsi="Arial" w:cs="Arial"/>
          <w:bCs w:val="0"/>
          <w:sz w:val="24"/>
          <w:szCs w:val="24"/>
        </w:rPr>
      </w:pPr>
      <w:r w:rsidRPr="00FB4B31">
        <w:rPr>
          <w:rFonts w:ascii="Arial" w:hAnsi="Arial" w:cs="Arial"/>
          <w:spacing w:val="-3"/>
          <w:w w:val="105"/>
          <w:sz w:val="24"/>
          <w:szCs w:val="24"/>
        </w:rPr>
        <w:t>le</w:t>
      </w:r>
      <w:r w:rsidRPr="00FB4B31">
        <w:rPr>
          <w:rFonts w:ascii="Arial" w:hAnsi="Arial" w:cs="Arial"/>
          <w:spacing w:val="-21"/>
          <w:w w:val="105"/>
          <w:sz w:val="24"/>
          <w:szCs w:val="24"/>
        </w:rPr>
        <w:t xml:space="preserve"> </w:t>
      </w:r>
      <w:r w:rsidRPr="00FB4B31">
        <w:rPr>
          <w:rFonts w:ascii="Arial" w:hAnsi="Arial" w:cs="Arial"/>
          <w:spacing w:val="-1"/>
          <w:w w:val="105"/>
          <w:sz w:val="24"/>
          <w:szCs w:val="24"/>
        </w:rPr>
        <w:t>débit</w:t>
      </w:r>
      <w:r w:rsidRPr="00FB4B31">
        <w:rPr>
          <w:rFonts w:ascii="Arial" w:hAnsi="Arial" w:cs="Arial"/>
          <w:spacing w:val="-23"/>
          <w:w w:val="105"/>
          <w:sz w:val="24"/>
          <w:szCs w:val="24"/>
        </w:rPr>
        <w:t xml:space="preserve"> </w:t>
      </w:r>
      <w:r w:rsidRPr="00FB4B31">
        <w:rPr>
          <w:rFonts w:ascii="Arial" w:hAnsi="Arial" w:cs="Arial"/>
          <w:spacing w:val="-1"/>
          <w:w w:val="105"/>
          <w:sz w:val="24"/>
          <w:szCs w:val="24"/>
        </w:rPr>
        <w:t>cardiaque</w:t>
      </w:r>
    </w:p>
    <w:p w:rsidR="00FB4B31" w:rsidRPr="00FB4B31" w:rsidRDefault="006E1711" w:rsidP="00C261DE">
      <w:pPr>
        <w:pStyle w:val="Corpsdetexte"/>
        <w:kinsoku w:val="0"/>
        <w:overflowPunct w:val="0"/>
        <w:spacing w:before="130" w:line="480" w:lineRule="auto"/>
        <w:ind w:left="104" w:hanging="1"/>
        <w:rPr>
          <w:rFonts w:ascii="Arial" w:hAnsi="Arial" w:cs="Arial"/>
          <w:bCs/>
          <w:spacing w:val="-4"/>
          <w:w w:val="105"/>
          <w:sz w:val="24"/>
          <w:szCs w:val="24"/>
        </w:rPr>
      </w:pPr>
      <w:r w:rsidRPr="00FB4B31">
        <w:rPr>
          <w:rFonts w:ascii="Arial" w:hAnsi="Arial" w:cs="Arial"/>
          <w:spacing w:val="-4"/>
          <w:w w:val="105"/>
          <w:sz w:val="24"/>
          <w:szCs w:val="24"/>
        </w:rPr>
        <w:t>Le</w:t>
      </w:r>
      <w:r w:rsidRPr="00FB4B31">
        <w:rPr>
          <w:rFonts w:ascii="Arial" w:hAnsi="Arial" w:cs="Arial"/>
          <w:w w:val="105"/>
          <w:sz w:val="24"/>
          <w:szCs w:val="24"/>
        </w:rPr>
        <w:t xml:space="preserve"> </w:t>
      </w:r>
      <w:r w:rsidRPr="00FB4B31">
        <w:rPr>
          <w:rFonts w:ascii="Arial" w:hAnsi="Arial" w:cs="Arial"/>
          <w:spacing w:val="2"/>
          <w:w w:val="105"/>
          <w:sz w:val="24"/>
          <w:szCs w:val="24"/>
        </w:rPr>
        <w:t xml:space="preserve"> </w:t>
      </w:r>
      <w:r w:rsidRPr="00FB4B31">
        <w:rPr>
          <w:rFonts w:ascii="Arial" w:hAnsi="Arial" w:cs="Arial"/>
          <w:spacing w:val="-1"/>
          <w:w w:val="105"/>
          <w:sz w:val="24"/>
          <w:szCs w:val="24"/>
        </w:rPr>
        <w:t>débit</w:t>
      </w:r>
      <w:r w:rsidRPr="00FB4B31">
        <w:rPr>
          <w:rFonts w:ascii="Arial" w:hAnsi="Arial" w:cs="Arial"/>
          <w:w w:val="105"/>
          <w:sz w:val="24"/>
          <w:szCs w:val="24"/>
        </w:rPr>
        <w:t xml:space="preserve"> </w:t>
      </w:r>
      <w:r w:rsidRPr="00FB4B31">
        <w:rPr>
          <w:rFonts w:ascii="Arial" w:hAnsi="Arial" w:cs="Arial"/>
          <w:spacing w:val="6"/>
          <w:w w:val="105"/>
          <w:sz w:val="24"/>
          <w:szCs w:val="24"/>
        </w:rPr>
        <w:t xml:space="preserve"> </w:t>
      </w:r>
      <w:r w:rsidRPr="00FB4B31">
        <w:rPr>
          <w:rFonts w:ascii="Arial" w:hAnsi="Arial" w:cs="Arial"/>
          <w:spacing w:val="-1"/>
          <w:w w:val="105"/>
          <w:sz w:val="24"/>
          <w:szCs w:val="24"/>
        </w:rPr>
        <w:t>cardiaque</w:t>
      </w:r>
      <w:r w:rsidRPr="00FB4B31">
        <w:rPr>
          <w:rFonts w:ascii="Arial" w:hAnsi="Arial" w:cs="Arial"/>
          <w:w w:val="105"/>
          <w:sz w:val="24"/>
          <w:szCs w:val="24"/>
        </w:rPr>
        <w:t xml:space="preserve">  </w:t>
      </w:r>
      <w:r w:rsidRPr="00FB4B31">
        <w:rPr>
          <w:rFonts w:ascii="Arial" w:hAnsi="Arial" w:cs="Arial"/>
          <w:spacing w:val="-3"/>
          <w:w w:val="105"/>
          <w:sz w:val="24"/>
          <w:szCs w:val="24"/>
        </w:rPr>
        <w:t>(DC)</w:t>
      </w:r>
      <w:r w:rsidRPr="00FB4B31">
        <w:rPr>
          <w:rFonts w:ascii="Arial" w:hAnsi="Arial" w:cs="Arial"/>
          <w:spacing w:val="43"/>
          <w:w w:val="105"/>
          <w:sz w:val="24"/>
          <w:szCs w:val="24"/>
        </w:rPr>
        <w:t xml:space="preserve"> </w:t>
      </w:r>
      <w:r w:rsidRPr="00FB4B31">
        <w:rPr>
          <w:rFonts w:ascii="Arial" w:hAnsi="Arial" w:cs="Arial"/>
          <w:spacing w:val="-1"/>
          <w:w w:val="105"/>
          <w:sz w:val="24"/>
          <w:szCs w:val="24"/>
        </w:rPr>
        <w:t>ou</w:t>
      </w:r>
      <w:r w:rsidRPr="00FB4B31">
        <w:rPr>
          <w:rFonts w:ascii="Arial" w:hAnsi="Arial" w:cs="Arial"/>
          <w:w w:val="105"/>
          <w:sz w:val="24"/>
          <w:szCs w:val="24"/>
        </w:rPr>
        <w:t xml:space="preserve"> </w:t>
      </w:r>
      <w:r w:rsidRPr="00FB4B31">
        <w:rPr>
          <w:rFonts w:ascii="Arial" w:hAnsi="Arial" w:cs="Arial"/>
          <w:spacing w:val="4"/>
          <w:w w:val="105"/>
          <w:sz w:val="24"/>
          <w:szCs w:val="24"/>
        </w:rPr>
        <w:t xml:space="preserve"> </w:t>
      </w:r>
      <w:r w:rsidRPr="00FB4B31">
        <w:rPr>
          <w:rFonts w:ascii="Arial" w:hAnsi="Arial" w:cs="Arial"/>
          <w:spacing w:val="-1"/>
          <w:w w:val="105"/>
          <w:sz w:val="24"/>
          <w:szCs w:val="24"/>
        </w:rPr>
        <w:t>le</w:t>
      </w:r>
      <w:r w:rsidRPr="00FB4B31">
        <w:rPr>
          <w:rFonts w:ascii="Arial" w:hAnsi="Arial" w:cs="Arial"/>
          <w:w w:val="105"/>
          <w:sz w:val="24"/>
          <w:szCs w:val="24"/>
        </w:rPr>
        <w:t xml:space="preserve"> </w:t>
      </w:r>
      <w:r w:rsidRPr="00FB4B31">
        <w:rPr>
          <w:rFonts w:ascii="Arial" w:hAnsi="Arial" w:cs="Arial"/>
          <w:spacing w:val="2"/>
          <w:w w:val="105"/>
          <w:sz w:val="24"/>
          <w:szCs w:val="24"/>
        </w:rPr>
        <w:t xml:space="preserve"> </w:t>
      </w:r>
      <w:r w:rsidRPr="00FB4B31">
        <w:rPr>
          <w:rFonts w:ascii="Arial" w:hAnsi="Arial" w:cs="Arial"/>
          <w:bCs/>
          <w:spacing w:val="-1"/>
          <w:w w:val="105"/>
          <w:sz w:val="24"/>
          <w:szCs w:val="24"/>
        </w:rPr>
        <w:t>volume</w:t>
      </w:r>
      <w:r w:rsidRPr="00FB4B31">
        <w:rPr>
          <w:rFonts w:ascii="Arial" w:hAnsi="Arial" w:cs="Arial"/>
          <w:bCs/>
          <w:w w:val="105"/>
          <w:sz w:val="24"/>
          <w:szCs w:val="24"/>
        </w:rPr>
        <w:t xml:space="preserve"> </w:t>
      </w:r>
      <w:r w:rsidRPr="00FB4B31">
        <w:rPr>
          <w:rFonts w:ascii="Arial" w:hAnsi="Arial" w:cs="Arial"/>
          <w:bCs/>
          <w:spacing w:val="1"/>
          <w:w w:val="105"/>
          <w:sz w:val="24"/>
          <w:szCs w:val="24"/>
        </w:rPr>
        <w:t xml:space="preserve"> </w:t>
      </w:r>
      <w:r w:rsidRPr="00FB4B31">
        <w:rPr>
          <w:rFonts w:ascii="Arial" w:hAnsi="Arial" w:cs="Arial"/>
          <w:bCs/>
          <w:w w:val="105"/>
          <w:sz w:val="24"/>
          <w:szCs w:val="24"/>
        </w:rPr>
        <w:t xml:space="preserve">de </w:t>
      </w:r>
      <w:r w:rsidRPr="00FB4B31">
        <w:rPr>
          <w:rFonts w:ascii="Arial" w:hAnsi="Arial" w:cs="Arial"/>
          <w:bCs/>
          <w:spacing w:val="1"/>
          <w:w w:val="105"/>
          <w:sz w:val="24"/>
          <w:szCs w:val="24"/>
        </w:rPr>
        <w:t xml:space="preserve"> </w:t>
      </w:r>
      <w:r w:rsidRPr="00FB4B31">
        <w:rPr>
          <w:rFonts w:ascii="Arial" w:hAnsi="Arial" w:cs="Arial"/>
          <w:bCs/>
          <w:w w:val="105"/>
          <w:sz w:val="24"/>
          <w:szCs w:val="24"/>
        </w:rPr>
        <w:t xml:space="preserve">sang </w:t>
      </w:r>
      <w:r w:rsidRPr="00FB4B31">
        <w:rPr>
          <w:rFonts w:ascii="Arial" w:hAnsi="Arial" w:cs="Arial"/>
          <w:bCs/>
          <w:spacing w:val="2"/>
          <w:w w:val="105"/>
          <w:sz w:val="24"/>
          <w:szCs w:val="24"/>
        </w:rPr>
        <w:t xml:space="preserve"> </w:t>
      </w:r>
      <w:r w:rsidRPr="00FB4B31">
        <w:rPr>
          <w:rFonts w:ascii="Arial" w:hAnsi="Arial" w:cs="Arial"/>
          <w:spacing w:val="-1"/>
          <w:w w:val="105"/>
          <w:sz w:val="24"/>
          <w:szCs w:val="24"/>
        </w:rPr>
        <w:t>expulsé</w:t>
      </w:r>
      <w:r w:rsidRPr="00FB4B31">
        <w:rPr>
          <w:rFonts w:ascii="Arial" w:hAnsi="Arial" w:cs="Arial"/>
          <w:w w:val="105"/>
          <w:sz w:val="24"/>
          <w:szCs w:val="24"/>
        </w:rPr>
        <w:t xml:space="preserve"> </w:t>
      </w:r>
      <w:r w:rsidRPr="00FB4B31">
        <w:rPr>
          <w:rFonts w:ascii="Arial" w:hAnsi="Arial" w:cs="Arial"/>
          <w:spacing w:val="3"/>
          <w:w w:val="105"/>
          <w:sz w:val="24"/>
          <w:szCs w:val="24"/>
        </w:rPr>
        <w:t xml:space="preserve"> </w:t>
      </w:r>
      <w:r w:rsidRPr="00FB4B31">
        <w:rPr>
          <w:rFonts w:ascii="Arial" w:hAnsi="Arial" w:cs="Arial"/>
          <w:spacing w:val="-1"/>
          <w:w w:val="105"/>
          <w:sz w:val="24"/>
          <w:szCs w:val="24"/>
        </w:rPr>
        <w:t>par</w:t>
      </w:r>
      <w:r w:rsidRPr="00FB4B31">
        <w:rPr>
          <w:rFonts w:ascii="Arial" w:hAnsi="Arial" w:cs="Arial"/>
          <w:spacing w:val="45"/>
          <w:w w:val="105"/>
          <w:sz w:val="24"/>
          <w:szCs w:val="24"/>
        </w:rPr>
        <w:t xml:space="preserve"> </w:t>
      </w:r>
      <w:r w:rsidRPr="00FB4B31">
        <w:rPr>
          <w:rFonts w:ascii="Arial" w:hAnsi="Arial" w:cs="Arial"/>
          <w:spacing w:val="-1"/>
          <w:w w:val="105"/>
          <w:sz w:val="24"/>
          <w:szCs w:val="24"/>
        </w:rPr>
        <w:t>le</w:t>
      </w:r>
      <w:r w:rsidRPr="00FB4B31">
        <w:rPr>
          <w:rFonts w:ascii="Arial" w:hAnsi="Arial" w:cs="Arial"/>
          <w:w w:val="105"/>
          <w:sz w:val="24"/>
          <w:szCs w:val="24"/>
        </w:rPr>
        <w:t xml:space="preserve"> </w:t>
      </w:r>
      <w:r w:rsidRPr="00FB4B31">
        <w:rPr>
          <w:rFonts w:ascii="Arial" w:hAnsi="Arial" w:cs="Arial"/>
          <w:spacing w:val="5"/>
          <w:w w:val="105"/>
          <w:sz w:val="24"/>
          <w:szCs w:val="24"/>
        </w:rPr>
        <w:t xml:space="preserve"> </w:t>
      </w:r>
      <w:r w:rsidRPr="00FB4B31">
        <w:rPr>
          <w:rFonts w:ascii="Arial" w:hAnsi="Arial" w:cs="Arial"/>
          <w:spacing w:val="-1"/>
          <w:w w:val="105"/>
          <w:sz w:val="24"/>
          <w:szCs w:val="24"/>
        </w:rPr>
        <w:t>ventricule</w:t>
      </w:r>
      <w:r w:rsidRPr="00FB4B31">
        <w:rPr>
          <w:rFonts w:ascii="Arial" w:hAnsi="Arial" w:cs="Arial"/>
          <w:w w:val="105"/>
          <w:sz w:val="24"/>
          <w:szCs w:val="24"/>
        </w:rPr>
        <w:t xml:space="preserve">  </w:t>
      </w:r>
      <w:r w:rsidRPr="00FB4B31">
        <w:rPr>
          <w:rFonts w:ascii="Arial" w:hAnsi="Arial" w:cs="Arial"/>
          <w:spacing w:val="-1"/>
          <w:w w:val="105"/>
          <w:sz w:val="24"/>
          <w:szCs w:val="24"/>
        </w:rPr>
        <w:t>pendant</w:t>
      </w:r>
      <w:r w:rsidRPr="00FB4B31">
        <w:rPr>
          <w:rFonts w:ascii="Arial" w:hAnsi="Arial" w:cs="Arial"/>
          <w:w w:val="105"/>
          <w:sz w:val="24"/>
          <w:szCs w:val="24"/>
        </w:rPr>
        <w:t xml:space="preserve">  </w:t>
      </w:r>
      <w:r w:rsidRPr="00FB4B31">
        <w:rPr>
          <w:rFonts w:ascii="Arial" w:hAnsi="Arial" w:cs="Arial"/>
          <w:spacing w:val="1"/>
          <w:w w:val="105"/>
          <w:sz w:val="24"/>
          <w:szCs w:val="24"/>
        </w:rPr>
        <w:t>une</w:t>
      </w:r>
      <w:r w:rsidRPr="00FB4B31">
        <w:rPr>
          <w:rFonts w:ascii="Arial" w:hAnsi="Arial" w:cs="Arial"/>
          <w:spacing w:val="44"/>
          <w:w w:val="105"/>
          <w:sz w:val="24"/>
          <w:szCs w:val="24"/>
        </w:rPr>
        <w:t xml:space="preserve"> </w:t>
      </w:r>
      <w:r w:rsidRPr="00FB4B31">
        <w:rPr>
          <w:rFonts w:ascii="Arial" w:hAnsi="Arial" w:cs="Arial"/>
          <w:spacing w:val="-1"/>
          <w:w w:val="105"/>
          <w:sz w:val="24"/>
          <w:szCs w:val="24"/>
        </w:rPr>
        <w:t>minute,</w:t>
      </w:r>
      <w:r w:rsidRPr="00FB4B31">
        <w:rPr>
          <w:rFonts w:ascii="Arial" w:hAnsi="Arial" w:cs="Arial"/>
          <w:spacing w:val="55"/>
          <w:w w:val="103"/>
          <w:sz w:val="24"/>
          <w:szCs w:val="24"/>
        </w:rPr>
        <w:t xml:space="preserve"> </w:t>
      </w:r>
      <w:r w:rsidRPr="00FB4B31">
        <w:rPr>
          <w:rFonts w:ascii="Arial" w:hAnsi="Arial" w:cs="Arial"/>
          <w:spacing w:val="-3"/>
          <w:w w:val="105"/>
          <w:sz w:val="24"/>
          <w:szCs w:val="24"/>
        </w:rPr>
        <w:t>représente</w:t>
      </w:r>
      <w:r w:rsidRPr="00FB4B31">
        <w:rPr>
          <w:rFonts w:ascii="Arial" w:hAnsi="Arial" w:cs="Arial"/>
          <w:spacing w:val="-12"/>
          <w:w w:val="105"/>
          <w:sz w:val="24"/>
          <w:szCs w:val="24"/>
        </w:rPr>
        <w:t xml:space="preserve"> </w:t>
      </w:r>
      <w:r w:rsidRPr="00FB4B31">
        <w:rPr>
          <w:rFonts w:ascii="Arial" w:hAnsi="Arial" w:cs="Arial"/>
          <w:spacing w:val="2"/>
          <w:w w:val="105"/>
          <w:sz w:val="24"/>
          <w:szCs w:val="24"/>
        </w:rPr>
        <w:t>le</w:t>
      </w:r>
      <w:r w:rsidRPr="00FB4B31">
        <w:rPr>
          <w:rFonts w:ascii="Arial" w:hAnsi="Arial" w:cs="Arial"/>
          <w:spacing w:val="-12"/>
          <w:w w:val="105"/>
          <w:sz w:val="24"/>
          <w:szCs w:val="24"/>
        </w:rPr>
        <w:t xml:space="preserve"> </w:t>
      </w:r>
      <w:r w:rsidRPr="00FB4B31">
        <w:rPr>
          <w:rFonts w:ascii="Arial" w:hAnsi="Arial" w:cs="Arial"/>
          <w:spacing w:val="-1"/>
          <w:w w:val="105"/>
          <w:sz w:val="24"/>
          <w:szCs w:val="24"/>
        </w:rPr>
        <w:t>produit</w:t>
      </w:r>
      <w:r w:rsidRPr="00FB4B31">
        <w:rPr>
          <w:rFonts w:ascii="Arial" w:hAnsi="Arial" w:cs="Arial"/>
          <w:spacing w:val="-11"/>
          <w:w w:val="105"/>
          <w:sz w:val="24"/>
          <w:szCs w:val="24"/>
        </w:rPr>
        <w:t xml:space="preserve"> </w:t>
      </w:r>
      <w:r w:rsidRPr="00FB4B31">
        <w:rPr>
          <w:rFonts w:ascii="Arial" w:hAnsi="Arial" w:cs="Arial"/>
          <w:spacing w:val="-1"/>
          <w:w w:val="105"/>
          <w:sz w:val="24"/>
          <w:szCs w:val="24"/>
        </w:rPr>
        <w:t>entre</w:t>
      </w:r>
      <w:r w:rsidRPr="00FB4B31">
        <w:rPr>
          <w:rFonts w:ascii="Arial" w:hAnsi="Arial" w:cs="Arial"/>
          <w:spacing w:val="-11"/>
          <w:w w:val="105"/>
          <w:sz w:val="24"/>
          <w:szCs w:val="24"/>
        </w:rPr>
        <w:t xml:space="preserve"> </w:t>
      </w:r>
      <w:r w:rsidRPr="00FB4B31">
        <w:rPr>
          <w:rFonts w:ascii="Arial" w:hAnsi="Arial" w:cs="Arial"/>
          <w:spacing w:val="2"/>
          <w:w w:val="105"/>
          <w:sz w:val="24"/>
          <w:szCs w:val="24"/>
        </w:rPr>
        <w:t>le</w:t>
      </w:r>
      <w:r w:rsidRPr="00FB4B31">
        <w:rPr>
          <w:rFonts w:ascii="Arial" w:hAnsi="Arial" w:cs="Arial"/>
          <w:spacing w:val="-12"/>
          <w:w w:val="105"/>
          <w:sz w:val="24"/>
          <w:szCs w:val="24"/>
        </w:rPr>
        <w:t xml:space="preserve"> </w:t>
      </w:r>
      <w:r w:rsidRPr="00FB4B31">
        <w:rPr>
          <w:rFonts w:ascii="Arial" w:hAnsi="Arial" w:cs="Arial"/>
          <w:bCs/>
          <w:spacing w:val="-3"/>
          <w:w w:val="105"/>
          <w:sz w:val="24"/>
          <w:szCs w:val="24"/>
        </w:rPr>
        <w:t>volume</w:t>
      </w:r>
      <w:r w:rsidRPr="00FB4B31">
        <w:rPr>
          <w:rFonts w:ascii="Arial" w:hAnsi="Arial" w:cs="Arial"/>
          <w:bCs/>
          <w:spacing w:val="-8"/>
          <w:w w:val="105"/>
          <w:sz w:val="24"/>
          <w:szCs w:val="24"/>
        </w:rPr>
        <w:t xml:space="preserve"> </w:t>
      </w:r>
      <w:r w:rsidRPr="00FB4B31">
        <w:rPr>
          <w:rFonts w:ascii="Arial" w:hAnsi="Arial" w:cs="Arial"/>
          <w:bCs/>
          <w:spacing w:val="-3"/>
          <w:w w:val="105"/>
          <w:sz w:val="24"/>
          <w:szCs w:val="24"/>
        </w:rPr>
        <w:t>systolique</w:t>
      </w:r>
      <w:r w:rsidRPr="00FB4B31">
        <w:rPr>
          <w:rFonts w:ascii="Arial" w:hAnsi="Arial" w:cs="Arial"/>
          <w:bCs/>
          <w:spacing w:val="-11"/>
          <w:w w:val="105"/>
          <w:sz w:val="24"/>
          <w:szCs w:val="24"/>
        </w:rPr>
        <w:t xml:space="preserve"> </w:t>
      </w:r>
      <w:r w:rsidRPr="00FB4B31">
        <w:rPr>
          <w:rFonts w:ascii="Arial" w:hAnsi="Arial" w:cs="Arial"/>
          <w:bCs/>
          <w:spacing w:val="-1"/>
          <w:w w:val="105"/>
          <w:sz w:val="24"/>
          <w:szCs w:val="24"/>
        </w:rPr>
        <w:t>(VS)</w:t>
      </w:r>
      <w:r w:rsidRPr="00FB4B31">
        <w:rPr>
          <w:rFonts w:ascii="Arial" w:hAnsi="Arial" w:cs="Arial"/>
          <w:bCs/>
          <w:spacing w:val="-10"/>
          <w:w w:val="105"/>
          <w:sz w:val="24"/>
          <w:szCs w:val="24"/>
        </w:rPr>
        <w:t xml:space="preserve"> </w:t>
      </w:r>
      <w:r w:rsidRPr="00FB4B31">
        <w:rPr>
          <w:rFonts w:ascii="Arial" w:hAnsi="Arial" w:cs="Arial"/>
          <w:spacing w:val="-1"/>
          <w:w w:val="105"/>
          <w:sz w:val="24"/>
          <w:szCs w:val="24"/>
        </w:rPr>
        <w:t>et</w:t>
      </w:r>
      <w:r w:rsidRPr="00FB4B31">
        <w:rPr>
          <w:rFonts w:ascii="Arial" w:hAnsi="Arial" w:cs="Arial"/>
          <w:spacing w:val="-12"/>
          <w:w w:val="105"/>
          <w:sz w:val="24"/>
          <w:szCs w:val="24"/>
        </w:rPr>
        <w:t xml:space="preserve"> </w:t>
      </w:r>
      <w:r w:rsidRPr="00FB4B31">
        <w:rPr>
          <w:rFonts w:ascii="Arial" w:hAnsi="Arial" w:cs="Arial"/>
          <w:spacing w:val="-1"/>
          <w:w w:val="105"/>
          <w:sz w:val="24"/>
          <w:szCs w:val="24"/>
        </w:rPr>
        <w:t>la</w:t>
      </w:r>
      <w:r w:rsidRPr="00FB4B31">
        <w:rPr>
          <w:rFonts w:ascii="Arial" w:hAnsi="Arial" w:cs="Arial"/>
          <w:spacing w:val="-11"/>
          <w:w w:val="105"/>
          <w:sz w:val="24"/>
          <w:szCs w:val="24"/>
        </w:rPr>
        <w:t xml:space="preserve"> </w:t>
      </w:r>
      <w:r w:rsidRPr="00FB4B31">
        <w:rPr>
          <w:rFonts w:ascii="Arial" w:hAnsi="Arial" w:cs="Arial"/>
          <w:bCs/>
          <w:spacing w:val="-1"/>
          <w:w w:val="105"/>
          <w:sz w:val="24"/>
          <w:szCs w:val="24"/>
        </w:rPr>
        <w:t>fréquence</w:t>
      </w:r>
      <w:r w:rsidRPr="00FB4B31">
        <w:rPr>
          <w:rFonts w:ascii="Arial" w:hAnsi="Arial" w:cs="Arial"/>
          <w:bCs/>
          <w:spacing w:val="-7"/>
          <w:w w:val="105"/>
          <w:sz w:val="24"/>
          <w:szCs w:val="24"/>
        </w:rPr>
        <w:t xml:space="preserve"> </w:t>
      </w:r>
      <w:r w:rsidRPr="00FB4B31">
        <w:rPr>
          <w:rFonts w:ascii="Arial" w:hAnsi="Arial" w:cs="Arial"/>
          <w:bCs/>
          <w:spacing w:val="-1"/>
          <w:w w:val="105"/>
          <w:sz w:val="24"/>
          <w:szCs w:val="24"/>
        </w:rPr>
        <w:t>cardiaque</w:t>
      </w:r>
      <w:r w:rsidRPr="00FB4B31">
        <w:rPr>
          <w:rFonts w:ascii="Arial" w:hAnsi="Arial" w:cs="Arial"/>
          <w:bCs/>
          <w:spacing w:val="-12"/>
          <w:w w:val="105"/>
          <w:sz w:val="24"/>
          <w:szCs w:val="24"/>
        </w:rPr>
        <w:t xml:space="preserve"> </w:t>
      </w:r>
      <w:r w:rsidRPr="00FB4B31">
        <w:rPr>
          <w:rFonts w:ascii="Arial" w:hAnsi="Arial" w:cs="Arial"/>
          <w:bCs/>
          <w:spacing w:val="-4"/>
          <w:w w:val="105"/>
          <w:sz w:val="24"/>
          <w:szCs w:val="24"/>
        </w:rPr>
        <w:t>(FC):</w:t>
      </w:r>
      <w:r w:rsidR="001E424D" w:rsidRPr="00FB4B31">
        <w:rPr>
          <w:rFonts w:ascii="Arial" w:hAnsi="Arial" w:cs="Arial"/>
          <w:bCs/>
          <w:spacing w:val="-4"/>
          <w:w w:val="105"/>
          <w:sz w:val="24"/>
          <w:szCs w:val="24"/>
        </w:rPr>
        <w:t xml:space="preserve"> </w:t>
      </w:r>
    </w:p>
    <w:p w:rsidR="006E1711" w:rsidRPr="002A205B" w:rsidRDefault="006E1711" w:rsidP="00C261DE">
      <w:pPr>
        <w:pStyle w:val="Corpsdetexte"/>
        <w:kinsoku w:val="0"/>
        <w:overflowPunct w:val="0"/>
        <w:spacing w:before="130" w:line="480" w:lineRule="auto"/>
        <w:ind w:left="104" w:hanging="1"/>
        <w:jc w:val="center"/>
        <w:rPr>
          <w:rFonts w:ascii="Arial" w:hAnsi="Arial" w:cs="Arial"/>
          <w:b/>
          <w:sz w:val="32"/>
          <w:szCs w:val="32"/>
        </w:rPr>
      </w:pPr>
      <w:r w:rsidRPr="002A205B">
        <w:rPr>
          <w:rFonts w:ascii="Arial" w:hAnsi="Arial" w:cs="Arial"/>
          <w:b/>
          <w:spacing w:val="-3"/>
          <w:w w:val="105"/>
          <w:sz w:val="32"/>
          <w:szCs w:val="32"/>
        </w:rPr>
        <w:t xml:space="preserve">DC </w:t>
      </w:r>
      <w:r w:rsidRPr="002A205B">
        <w:rPr>
          <w:rFonts w:ascii="Arial" w:hAnsi="Arial" w:cs="Arial"/>
          <w:b/>
          <w:w w:val="105"/>
          <w:sz w:val="32"/>
          <w:szCs w:val="32"/>
        </w:rPr>
        <w:t>=</w:t>
      </w:r>
      <w:r w:rsidRPr="002A205B">
        <w:rPr>
          <w:rFonts w:ascii="Arial" w:hAnsi="Arial" w:cs="Arial"/>
          <w:b/>
          <w:spacing w:val="-1"/>
          <w:w w:val="105"/>
          <w:sz w:val="32"/>
          <w:szCs w:val="32"/>
        </w:rPr>
        <w:t xml:space="preserve"> </w:t>
      </w:r>
      <w:r w:rsidRPr="002A205B">
        <w:rPr>
          <w:rFonts w:ascii="Arial" w:hAnsi="Arial" w:cs="Arial"/>
          <w:b/>
          <w:spacing w:val="-3"/>
          <w:w w:val="105"/>
          <w:sz w:val="32"/>
          <w:szCs w:val="32"/>
        </w:rPr>
        <w:t xml:space="preserve">VS </w:t>
      </w:r>
      <w:r w:rsidRPr="002A205B">
        <w:rPr>
          <w:rFonts w:ascii="Arial" w:hAnsi="Arial" w:cs="Arial"/>
          <w:b/>
          <w:w w:val="105"/>
          <w:sz w:val="32"/>
          <w:szCs w:val="32"/>
        </w:rPr>
        <w:t>x</w:t>
      </w:r>
      <w:r w:rsidRPr="002A205B">
        <w:rPr>
          <w:rFonts w:ascii="Arial" w:hAnsi="Arial" w:cs="Arial"/>
          <w:b/>
          <w:spacing w:val="-10"/>
          <w:w w:val="105"/>
          <w:sz w:val="32"/>
          <w:szCs w:val="32"/>
        </w:rPr>
        <w:t xml:space="preserve"> </w:t>
      </w:r>
      <w:r w:rsidRPr="002A205B">
        <w:rPr>
          <w:rFonts w:ascii="Arial" w:hAnsi="Arial" w:cs="Arial"/>
          <w:b/>
          <w:w w:val="105"/>
          <w:sz w:val="32"/>
          <w:szCs w:val="32"/>
        </w:rPr>
        <w:t>FC</w:t>
      </w:r>
    </w:p>
    <w:p w:rsidR="006E1711" w:rsidRPr="0097328B" w:rsidRDefault="0097328B" w:rsidP="006F7D2C">
      <w:pPr>
        <w:pStyle w:val="Heading3"/>
        <w:numPr>
          <w:ilvl w:val="1"/>
          <w:numId w:val="5"/>
        </w:numPr>
        <w:tabs>
          <w:tab w:val="left" w:pos="319"/>
        </w:tabs>
        <w:kinsoku w:val="0"/>
        <w:overflowPunct w:val="0"/>
        <w:spacing w:line="480" w:lineRule="auto"/>
        <w:ind w:left="318" w:hanging="215"/>
        <w:jc w:val="both"/>
        <w:outlineLvl w:val="9"/>
        <w:rPr>
          <w:rFonts w:ascii="Arial" w:hAnsi="Arial" w:cs="Arial"/>
          <w:b w:val="0"/>
          <w:bCs w:val="0"/>
          <w:sz w:val="24"/>
          <w:szCs w:val="24"/>
        </w:rPr>
      </w:pPr>
      <w:r w:rsidRPr="0097328B">
        <w:rPr>
          <w:rFonts w:ascii="Arial" w:hAnsi="Arial" w:cs="Arial"/>
          <w:spacing w:val="1"/>
          <w:w w:val="105"/>
          <w:sz w:val="24"/>
          <w:szCs w:val="24"/>
        </w:rPr>
        <w:t>la</w:t>
      </w:r>
      <w:r w:rsidRPr="0097328B">
        <w:rPr>
          <w:rFonts w:ascii="Arial" w:hAnsi="Arial" w:cs="Arial"/>
          <w:spacing w:val="-25"/>
          <w:w w:val="105"/>
          <w:sz w:val="24"/>
          <w:szCs w:val="24"/>
        </w:rPr>
        <w:t xml:space="preserve"> </w:t>
      </w:r>
      <w:r w:rsidRPr="0097328B">
        <w:rPr>
          <w:rFonts w:ascii="Arial" w:hAnsi="Arial" w:cs="Arial"/>
          <w:spacing w:val="-1"/>
          <w:w w:val="105"/>
          <w:sz w:val="24"/>
          <w:szCs w:val="24"/>
        </w:rPr>
        <w:t>résistance</w:t>
      </w:r>
      <w:r w:rsidRPr="0097328B">
        <w:rPr>
          <w:rFonts w:ascii="Arial" w:hAnsi="Arial" w:cs="Arial"/>
          <w:spacing w:val="-24"/>
          <w:w w:val="105"/>
          <w:sz w:val="24"/>
          <w:szCs w:val="24"/>
        </w:rPr>
        <w:t xml:space="preserve"> </w:t>
      </w:r>
      <w:r w:rsidRPr="0097328B">
        <w:rPr>
          <w:rFonts w:ascii="Arial" w:hAnsi="Arial" w:cs="Arial"/>
          <w:spacing w:val="-3"/>
          <w:w w:val="105"/>
          <w:sz w:val="24"/>
          <w:szCs w:val="24"/>
        </w:rPr>
        <w:t>vasculaire</w:t>
      </w:r>
      <w:r w:rsidRPr="0097328B">
        <w:rPr>
          <w:rFonts w:ascii="Arial" w:hAnsi="Arial" w:cs="Arial"/>
          <w:spacing w:val="-25"/>
          <w:w w:val="105"/>
          <w:sz w:val="24"/>
          <w:szCs w:val="24"/>
        </w:rPr>
        <w:t xml:space="preserve"> </w:t>
      </w:r>
      <w:r w:rsidRPr="0097328B">
        <w:rPr>
          <w:rFonts w:ascii="Arial" w:hAnsi="Arial" w:cs="Arial"/>
          <w:spacing w:val="-1"/>
          <w:w w:val="105"/>
          <w:sz w:val="24"/>
          <w:szCs w:val="24"/>
        </w:rPr>
        <w:t>périphérique</w:t>
      </w:r>
    </w:p>
    <w:p w:rsidR="006E1711" w:rsidRPr="002A205B" w:rsidRDefault="006E1711" w:rsidP="00C261DE">
      <w:pPr>
        <w:pStyle w:val="Corpsdetexte"/>
        <w:kinsoku w:val="0"/>
        <w:overflowPunct w:val="0"/>
        <w:spacing w:before="125" w:line="480" w:lineRule="auto"/>
        <w:ind w:left="103" w:right="113" w:firstLine="0"/>
        <w:jc w:val="both"/>
        <w:rPr>
          <w:rFonts w:ascii="Arial" w:hAnsi="Arial" w:cs="Arial"/>
          <w:sz w:val="24"/>
          <w:szCs w:val="24"/>
        </w:rPr>
      </w:pPr>
      <w:r w:rsidRPr="002A205B">
        <w:rPr>
          <w:rFonts w:ascii="Arial" w:hAnsi="Arial" w:cs="Arial"/>
          <w:spacing w:val="-4"/>
          <w:w w:val="105"/>
          <w:sz w:val="24"/>
          <w:szCs w:val="24"/>
        </w:rPr>
        <w:t>La</w:t>
      </w:r>
      <w:r w:rsidRPr="002A205B">
        <w:rPr>
          <w:rFonts w:ascii="Arial" w:hAnsi="Arial" w:cs="Arial"/>
          <w:spacing w:val="35"/>
          <w:w w:val="105"/>
          <w:sz w:val="24"/>
          <w:szCs w:val="24"/>
        </w:rPr>
        <w:t xml:space="preserve"> </w:t>
      </w:r>
      <w:r w:rsidRPr="002A205B">
        <w:rPr>
          <w:rFonts w:ascii="Arial" w:hAnsi="Arial" w:cs="Arial"/>
          <w:spacing w:val="-3"/>
          <w:w w:val="105"/>
          <w:sz w:val="24"/>
          <w:szCs w:val="24"/>
        </w:rPr>
        <w:t>résistance</w:t>
      </w:r>
      <w:r w:rsidRPr="002A205B">
        <w:rPr>
          <w:rFonts w:ascii="Arial" w:hAnsi="Arial" w:cs="Arial"/>
          <w:spacing w:val="39"/>
          <w:w w:val="105"/>
          <w:sz w:val="24"/>
          <w:szCs w:val="24"/>
        </w:rPr>
        <w:t xml:space="preserve"> </w:t>
      </w:r>
      <w:r w:rsidRPr="002A205B">
        <w:rPr>
          <w:rFonts w:ascii="Arial" w:hAnsi="Arial" w:cs="Arial"/>
          <w:spacing w:val="-1"/>
          <w:w w:val="105"/>
          <w:sz w:val="24"/>
          <w:szCs w:val="24"/>
        </w:rPr>
        <w:t>vasculaire</w:t>
      </w:r>
      <w:r w:rsidRPr="002A205B">
        <w:rPr>
          <w:rFonts w:ascii="Arial" w:hAnsi="Arial" w:cs="Arial"/>
          <w:spacing w:val="33"/>
          <w:w w:val="105"/>
          <w:sz w:val="24"/>
          <w:szCs w:val="24"/>
        </w:rPr>
        <w:t xml:space="preserve"> </w:t>
      </w:r>
      <w:r w:rsidRPr="002A205B">
        <w:rPr>
          <w:rFonts w:ascii="Arial" w:hAnsi="Arial" w:cs="Arial"/>
          <w:spacing w:val="-1"/>
          <w:w w:val="105"/>
          <w:sz w:val="24"/>
          <w:szCs w:val="24"/>
        </w:rPr>
        <w:t>périphérique</w:t>
      </w:r>
      <w:r w:rsidRPr="002A205B">
        <w:rPr>
          <w:rFonts w:ascii="Arial" w:hAnsi="Arial" w:cs="Arial"/>
          <w:spacing w:val="37"/>
          <w:w w:val="105"/>
          <w:sz w:val="24"/>
          <w:szCs w:val="24"/>
        </w:rPr>
        <w:t xml:space="preserve"> </w:t>
      </w:r>
      <w:r w:rsidRPr="002A205B">
        <w:rPr>
          <w:rFonts w:ascii="Arial" w:hAnsi="Arial" w:cs="Arial"/>
          <w:spacing w:val="-3"/>
          <w:w w:val="105"/>
          <w:sz w:val="24"/>
          <w:szCs w:val="24"/>
        </w:rPr>
        <w:t>(RVP)</w:t>
      </w:r>
      <w:r w:rsidRPr="002A205B">
        <w:rPr>
          <w:rFonts w:ascii="Arial" w:hAnsi="Arial" w:cs="Arial"/>
          <w:spacing w:val="36"/>
          <w:w w:val="105"/>
          <w:sz w:val="24"/>
          <w:szCs w:val="24"/>
        </w:rPr>
        <w:t xml:space="preserve"> </w:t>
      </w:r>
      <w:r w:rsidRPr="002A205B">
        <w:rPr>
          <w:rFonts w:ascii="Arial" w:hAnsi="Arial" w:cs="Arial"/>
          <w:spacing w:val="-4"/>
          <w:w w:val="105"/>
          <w:sz w:val="24"/>
          <w:szCs w:val="24"/>
        </w:rPr>
        <w:t>ou</w:t>
      </w:r>
      <w:r w:rsidRPr="002A205B">
        <w:rPr>
          <w:rFonts w:ascii="Arial" w:hAnsi="Arial" w:cs="Arial"/>
          <w:spacing w:val="38"/>
          <w:w w:val="105"/>
          <w:sz w:val="24"/>
          <w:szCs w:val="24"/>
        </w:rPr>
        <w:t xml:space="preserve"> </w:t>
      </w:r>
      <w:r w:rsidRPr="002A205B">
        <w:rPr>
          <w:rFonts w:ascii="Arial" w:hAnsi="Arial" w:cs="Arial"/>
          <w:bCs/>
          <w:spacing w:val="1"/>
          <w:w w:val="105"/>
          <w:sz w:val="24"/>
          <w:szCs w:val="24"/>
        </w:rPr>
        <w:t>la</w:t>
      </w:r>
      <w:r w:rsidRPr="002A205B">
        <w:rPr>
          <w:rFonts w:ascii="Arial" w:hAnsi="Arial" w:cs="Arial"/>
          <w:bCs/>
          <w:spacing w:val="32"/>
          <w:w w:val="105"/>
          <w:sz w:val="24"/>
          <w:szCs w:val="24"/>
        </w:rPr>
        <w:t xml:space="preserve"> </w:t>
      </w:r>
      <w:r w:rsidRPr="002A205B">
        <w:rPr>
          <w:rFonts w:ascii="Arial" w:hAnsi="Arial" w:cs="Arial"/>
          <w:bCs/>
          <w:spacing w:val="-1"/>
          <w:w w:val="105"/>
          <w:sz w:val="24"/>
          <w:szCs w:val="24"/>
        </w:rPr>
        <w:t>force</w:t>
      </w:r>
      <w:r w:rsidRPr="002A205B">
        <w:rPr>
          <w:rFonts w:ascii="Arial" w:hAnsi="Arial" w:cs="Arial"/>
          <w:bCs/>
          <w:spacing w:val="32"/>
          <w:w w:val="105"/>
          <w:sz w:val="24"/>
          <w:szCs w:val="24"/>
        </w:rPr>
        <w:t xml:space="preserve"> </w:t>
      </w:r>
      <w:r w:rsidRPr="002A205B">
        <w:rPr>
          <w:rFonts w:ascii="Arial" w:hAnsi="Arial" w:cs="Arial"/>
          <w:bCs/>
          <w:w w:val="105"/>
          <w:sz w:val="24"/>
          <w:szCs w:val="24"/>
        </w:rPr>
        <w:t>qui</w:t>
      </w:r>
      <w:r w:rsidRPr="002A205B">
        <w:rPr>
          <w:rFonts w:ascii="Arial" w:hAnsi="Arial" w:cs="Arial"/>
          <w:bCs/>
          <w:spacing w:val="39"/>
          <w:w w:val="105"/>
          <w:sz w:val="24"/>
          <w:szCs w:val="24"/>
        </w:rPr>
        <w:t xml:space="preserve"> </w:t>
      </w:r>
      <w:r w:rsidRPr="002A205B">
        <w:rPr>
          <w:rFonts w:ascii="Arial" w:hAnsi="Arial" w:cs="Arial"/>
          <w:bCs/>
          <w:spacing w:val="-1"/>
          <w:w w:val="105"/>
          <w:sz w:val="24"/>
          <w:szCs w:val="24"/>
        </w:rPr>
        <w:t>s’oppose</w:t>
      </w:r>
      <w:r w:rsidRPr="002A205B">
        <w:rPr>
          <w:rFonts w:ascii="Arial" w:hAnsi="Arial" w:cs="Arial"/>
          <w:bCs/>
          <w:spacing w:val="36"/>
          <w:w w:val="105"/>
          <w:sz w:val="24"/>
          <w:szCs w:val="24"/>
        </w:rPr>
        <w:t xml:space="preserve"> </w:t>
      </w:r>
      <w:r w:rsidRPr="002A205B">
        <w:rPr>
          <w:rFonts w:ascii="Arial" w:hAnsi="Arial" w:cs="Arial"/>
          <w:bCs/>
          <w:spacing w:val="-4"/>
          <w:w w:val="105"/>
          <w:sz w:val="24"/>
          <w:szCs w:val="24"/>
        </w:rPr>
        <w:t>au</w:t>
      </w:r>
      <w:r w:rsidRPr="002A205B">
        <w:rPr>
          <w:rFonts w:ascii="Arial" w:hAnsi="Arial" w:cs="Arial"/>
          <w:bCs/>
          <w:spacing w:val="38"/>
          <w:w w:val="105"/>
          <w:sz w:val="24"/>
          <w:szCs w:val="24"/>
        </w:rPr>
        <w:t xml:space="preserve"> </w:t>
      </w:r>
      <w:r w:rsidRPr="002A205B">
        <w:rPr>
          <w:rFonts w:ascii="Arial" w:hAnsi="Arial" w:cs="Arial"/>
          <w:bCs/>
          <w:w w:val="105"/>
          <w:sz w:val="24"/>
          <w:szCs w:val="24"/>
        </w:rPr>
        <w:t>flux</w:t>
      </w:r>
      <w:r w:rsidRPr="002A205B">
        <w:rPr>
          <w:rFonts w:ascii="Arial" w:hAnsi="Arial" w:cs="Arial"/>
          <w:bCs/>
          <w:spacing w:val="33"/>
          <w:w w:val="105"/>
          <w:sz w:val="24"/>
          <w:szCs w:val="24"/>
        </w:rPr>
        <w:t xml:space="preserve"> </w:t>
      </w:r>
      <w:r w:rsidRPr="002A205B">
        <w:rPr>
          <w:rFonts w:ascii="Arial" w:hAnsi="Arial" w:cs="Arial"/>
          <w:bCs/>
          <w:spacing w:val="-3"/>
          <w:w w:val="105"/>
          <w:sz w:val="24"/>
          <w:szCs w:val="24"/>
        </w:rPr>
        <w:t>sanguin</w:t>
      </w:r>
      <w:r w:rsidRPr="002A205B">
        <w:rPr>
          <w:rFonts w:ascii="Arial" w:hAnsi="Arial" w:cs="Arial"/>
          <w:bCs/>
          <w:spacing w:val="31"/>
          <w:w w:val="105"/>
          <w:sz w:val="24"/>
          <w:szCs w:val="24"/>
        </w:rPr>
        <w:t xml:space="preserve"> </w:t>
      </w:r>
      <w:r w:rsidRPr="002A205B">
        <w:rPr>
          <w:rFonts w:ascii="Arial" w:hAnsi="Arial" w:cs="Arial"/>
          <w:bCs/>
          <w:spacing w:val="-1"/>
          <w:w w:val="105"/>
          <w:sz w:val="24"/>
          <w:szCs w:val="24"/>
        </w:rPr>
        <w:t>dans</w:t>
      </w:r>
      <w:r w:rsidRPr="002A205B">
        <w:rPr>
          <w:rFonts w:ascii="Arial" w:hAnsi="Arial" w:cs="Arial"/>
          <w:bCs/>
          <w:spacing w:val="37"/>
          <w:w w:val="105"/>
          <w:sz w:val="24"/>
          <w:szCs w:val="24"/>
        </w:rPr>
        <w:t xml:space="preserve"> </w:t>
      </w:r>
      <w:r w:rsidRPr="002A205B">
        <w:rPr>
          <w:rFonts w:ascii="Arial" w:hAnsi="Arial" w:cs="Arial"/>
          <w:bCs/>
          <w:spacing w:val="-1"/>
          <w:w w:val="105"/>
          <w:sz w:val="24"/>
          <w:szCs w:val="24"/>
        </w:rPr>
        <w:t>les</w:t>
      </w:r>
      <w:r w:rsidRPr="002A205B">
        <w:rPr>
          <w:rFonts w:ascii="Arial" w:hAnsi="Arial" w:cs="Arial"/>
          <w:bCs/>
          <w:spacing w:val="81"/>
          <w:w w:val="103"/>
          <w:sz w:val="24"/>
          <w:szCs w:val="24"/>
        </w:rPr>
        <w:t xml:space="preserve"> </w:t>
      </w:r>
      <w:r w:rsidRPr="002A205B">
        <w:rPr>
          <w:rFonts w:ascii="Arial" w:hAnsi="Arial" w:cs="Arial"/>
          <w:bCs/>
          <w:spacing w:val="-1"/>
          <w:w w:val="105"/>
          <w:sz w:val="24"/>
          <w:szCs w:val="24"/>
        </w:rPr>
        <w:t>vaisseaux</w:t>
      </w:r>
      <w:r w:rsidRPr="002A205B">
        <w:rPr>
          <w:rFonts w:ascii="Arial" w:hAnsi="Arial" w:cs="Arial"/>
          <w:bCs/>
          <w:spacing w:val="6"/>
          <w:w w:val="105"/>
          <w:sz w:val="24"/>
          <w:szCs w:val="24"/>
        </w:rPr>
        <w:t xml:space="preserve"> </w:t>
      </w:r>
      <w:r w:rsidRPr="002A205B">
        <w:rPr>
          <w:rFonts w:ascii="Arial" w:hAnsi="Arial" w:cs="Arial"/>
          <w:spacing w:val="-3"/>
          <w:w w:val="105"/>
          <w:sz w:val="24"/>
          <w:szCs w:val="24"/>
        </w:rPr>
        <w:t>varie</w:t>
      </w:r>
      <w:r w:rsidRPr="002A205B">
        <w:rPr>
          <w:rFonts w:ascii="Arial" w:hAnsi="Arial" w:cs="Arial"/>
          <w:spacing w:val="7"/>
          <w:w w:val="105"/>
          <w:sz w:val="24"/>
          <w:szCs w:val="24"/>
        </w:rPr>
        <w:t xml:space="preserve"> </w:t>
      </w:r>
      <w:r w:rsidRPr="002A205B">
        <w:rPr>
          <w:rFonts w:ascii="Arial" w:hAnsi="Arial" w:cs="Arial"/>
          <w:iCs/>
          <w:spacing w:val="-1"/>
          <w:w w:val="105"/>
          <w:sz w:val="24"/>
          <w:szCs w:val="24"/>
        </w:rPr>
        <w:t>directement</w:t>
      </w:r>
      <w:r w:rsidRPr="002A205B">
        <w:rPr>
          <w:rFonts w:ascii="Arial" w:hAnsi="Arial" w:cs="Arial"/>
          <w:iCs/>
          <w:spacing w:val="7"/>
          <w:w w:val="105"/>
          <w:sz w:val="24"/>
          <w:szCs w:val="24"/>
        </w:rPr>
        <w:t xml:space="preserve"> </w:t>
      </w:r>
      <w:r w:rsidRPr="002A205B">
        <w:rPr>
          <w:rFonts w:ascii="Arial" w:hAnsi="Arial" w:cs="Arial"/>
          <w:iCs/>
          <w:spacing w:val="-3"/>
          <w:w w:val="105"/>
          <w:sz w:val="24"/>
          <w:szCs w:val="24"/>
        </w:rPr>
        <w:t>proportionnelle</w:t>
      </w:r>
      <w:r w:rsidRPr="002A205B">
        <w:rPr>
          <w:rFonts w:ascii="Arial" w:hAnsi="Arial" w:cs="Arial"/>
          <w:iCs/>
          <w:spacing w:val="6"/>
          <w:w w:val="105"/>
          <w:sz w:val="24"/>
          <w:szCs w:val="24"/>
        </w:rPr>
        <w:t xml:space="preserve"> </w:t>
      </w:r>
      <w:r w:rsidRPr="002A205B">
        <w:rPr>
          <w:rFonts w:ascii="Arial" w:hAnsi="Arial" w:cs="Arial"/>
          <w:spacing w:val="-3"/>
          <w:w w:val="105"/>
          <w:sz w:val="24"/>
          <w:szCs w:val="24"/>
        </w:rPr>
        <w:t>avec</w:t>
      </w:r>
      <w:r w:rsidRPr="002A205B">
        <w:rPr>
          <w:rFonts w:ascii="Arial" w:hAnsi="Arial" w:cs="Arial"/>
          <w:spacing w:val="6"/>
          <w:w w:val="105"/>
          <w:sz w:val="24"/>
          <w:szCs w:val="24"/>
        </w:rPr>
        <w:t xml:space="preserve"> </w:t>
      </w:r>
      <w:r w:rsidRPr="002A205B">
        <w:rPr>
          <w:rFonts w:ascii="Arial" w:hAnsi="Arial" w:cs="Arial"/>
          <w:spacing w:val="-3"/>
          <w:w w:val="105"/>
          <w:sz w:val="24"/>
          <w:szCs w:val="24"/>
        </w:rPr>
        <w:t>la</w:t>
      </w:r>
      <w:r w:rsidRPr="002A205B">
        <w:rPr>
          <w:rFonts w:ascii="Arial" w:hAnsi="Arial" w:cs="Arial"/>
          <w:spacing w:val="5"/>
          <w:w w:val="105"/>
          <w:sz w:val="24"/>
          <w:szCs w:val="24"/>
        </w:rPr>
        <w:t xml:space="preserve"> </w:t>
      </w:r>
      <w:r w:rsidRPr="002A205B">
        <w:rPr>
          <w:rFonts w:ascii="Arial" w:hAnsi="Arial" w:cs="Arial"/>
          <w:spacing w:val="-1"/>
          <w:w w:val="105"/>
          <w:sz w:val="24"/>
          <w:szCs w:val="24"/>
        </w:rPr>
        <w:t>viscosité</w:t>
      </w:r>
      <w:r w:rsidRPr="002A205B">
        <w:rPr>
          <w:rFonts w:ascii="Arial" w:hAnsi="Arial" w:cs="Arial"/>
          <w:spacing w:val="6"/>
          <w:w w:val="105"/>
          <w:sz w:val="24"/>
          <w:szCs w:val="24"/>
        </w:rPr>
        <w:t xml:space="preserve"> </w:t>
      </w:r>
      <w:r w:rsidRPr="002A205B">
        <w:rPr>
          <w:rFonts w:ascii="Arial" w:hAnsi="Arial" w:cs="Arial"/>
          <w:w w:val="105"/>
          <w:sz w:val="24"/>
          <w:szCs w:val="24"/>
        </w:rPr>
        <w:t>du</w:t>
      </w:r>
      <w:r w:rsidRPr="002A205B">
        <w:rPr>
          <w:rFonts w:ascii="Arial" w:hAnsi="Arial" w:cs="Arial"/>
          <w:spacing w:val="10"/>
          <w:w w:val="105"/>
          <w:sz w:val="24"/>
          <w:szCs w:val="24"/>
        </w:rPr>
        <w:t xml:space="preserve"> </w:t>
      </w:r>
      <w:r w:rsidRPr="002A205B">
        <w:rPr>
          <w:rFonts w:ascii="Arial" w:hAnsi="Arial" w:cs="Arial"/>
          <w:spacing w:val="-3"/>
          <w:w w:val="105"/>
          <w:sz w:val="24"/>
          <w:szCs w:val="24"/>
        </w:rPr>
        <w:t>sang</w:t>
      </w:r>
      <w:r w:rsidR="0097328B" w:rsidRPr="002A205B">
        <w:rPr>
          <w:rFonts w:ascii="Arial" w:hAnsi="Arial" w:cs="Arial"/>
          <w:spacing w:val="5"/>
          <w:w w:val="105"/>
          <w:sz w:val="24"/>
          <w:szCs w:val="24"/>
        </w:rPr>
        <w:t xml:space="preserve"> </w:t>
      </w:r>
      <w:r w:rsidRPr="002A205B">
        <w:rPr>
          <w:rFonts w:ascii="Arial" w:hAnsi="Arial" w:cs="Arial"/>
          <w:spacing w:val="-1"/>
          <w:w w:val="105"/>
          <w:sz w:val="24"/>
          <w:szCs w:val="24"/>
        </w:rPr>
        <w:t>et</w:t>
      </w:r>
      <w:r w:rsidRPr="002A205B">
        <w:rPr>
          <w:rFonts w:ascii="Arial" w:hAnsi="Arial" w:cs="Arial"/>
          <w:spacing w:val="10"/>
          <w:w w:val="105"/>
          <w:sz w:val="24"/>
          <w:szCs w:val="24"/>
        </w:rPr>
        <w:t xml:space="preserve"> </w:t>
      </w:r>
      <w:r w:rsidRPr="002A205B">
        <w:rPr>
          <w:rFonts w:ascii="Arial" w:hAnsi="Arial" w:cs="Arial"/>
          <w:spacing w:val="-1"/>
          <w:w w:val="105"/>
          <w:sz w:val="24"/>
          <w:szCs w:val="24"/>
        </w:rPr>
        <w:t>la</w:t>
      </w:r>
      <w:r w:rsidRPr="002A205B">
        <w:rPr>
          <w:rFonts w:ascii="Arial" w:hAnsi="Arial" w:cs="Arial"/>
          <w:spacing w:val="7"/>
          <w:w w:val="105"/>
          <w:sz w:val="24"/>
          <w:szCs w:val="24"/>
        </w:rPr>
        <w:t xml:space="preserve"> </w:t>
      </w:r>
      <w:r w:rsidRPr="002A205B">
        <w:rPr>
          <w:rFonts w:ascii="Arial" w:hAnsi="Arial" w:cs="Arial"/>
          <w:spacing w:val="-1"/>
          <w:w w:val="105"/>
          <w:sz w:val="24"/>
          <w:szCs w:val="24"/>
        </w:rPr>
        <w:t>longueur</w:t>
      </w:r>
      <w:r w:rsidRPr="002A205B">
        <w:rPr>
          <w:rFonts w:ascii="Arial" w:hAnsi="Arial" w:cs="Arial"/>
          <w:spacing w:val="3"/>
          <w:w w:val="105"/>
          <w:sz w:val="24"/>
          <w:szCs w:val="24"/>
        </w:rPr>
        <w:t xml:space="preserve"> </w:t>
      </w:r>
      <w:r w:rsidRPr="002A205B">
        <w:rPr>
          <w:rFonts w:ascii="Arial" w:hAnsi="Arial" w:cs="Arial"/>
          <w:spacing w:val="2"/>
          <w:w w:val="105"/>
          <w:sz w:val="24"/>
          <w:szCs w:val="24"/>
        </w:rPr>
        <w:t>du</w:t>
      </w:r>
      <w:r w:rsidRPr="002A205B">
        <w:rPr>
          <w:rFonts w:ascii="Arial" w:hAnsi="Arial" w:cs="Arial"/>
          <w:spacing w:val="6"/>
          <w:w w:val="105"/>
          <w:sz w:val="24"/>
          <w:szCs w:val="24"/>
        </w:rPr>
        <w:t xml:space="preserve"> </w:t>
      </w:r>
      <w:r w:rsidRPr="002A205B">
        <w:rPr>
          <w:rFonts w:ascii="Arial" w:hAnsi="Arial" w:cs="Arial"/>
          <w:spacing w:val="-3"/>
          <w:w w:val="105"/>
          <w:sz w:val="24"/>
          <w:szCs w:val="24"/>
        </w:rPr>
        <w:t>vaisseau</w:t>
      </w:r>
    </w:p>
    <w:p w:rsidR="006E1711" w:rsidRPr="0056064E" w:rsidRDefault="006E1711" w:rsidP="006F7D2C">
      <w:pPr>
        <w:pStyle w:val="Heading3"/>
        <w:numPr>
          <w:ilvl w:val="0"/>
          <w:numId w:val="5"/>
        </w:numPr>
        <w:tabs>
          <w:tab w:val="left" w:pos="275"/>
        </w:tabs>
        <w:kinsoku w:val="0"/>
        <w:overflowPunct w:val="0"/>
        <w:spacing w:before="128" w:line="480" w:lineRule="auto"/>
        <w:ind w:left="274" w:hanging="171"/>
        <w:jc w:val="both"/>
        <w:outlineLvl w:val="9"/>
        <w:rPr>
          <w:rFonts w:ascii="Arial" w:hAnsi="Arial" w:cs="Arial"/>
          <w:b w:val="0"/>
          <w:bCs w:val="0"/>
          <w:sz w:val="24"/>
          <w:szCs w:val="24"/>
        </w:rPr>
      </w:pPr>
      <w:r w:rsidRPr="0056064E">
        <w:rPr>
          <w:rFonts w:ascii="Arial" w:hAnsi="Arial" w:cs="Arial"/>
          <w:spacing w:val="1"/>
          <w:w w:val="105"/>
          <w:sz w:val="24"/>
          <w:szCs w:val="24"/>
          <w:u w:val="single"/>
        </w:rPr>
        <w:t>LES</w:t>
      </w:r>
      <w:r w:rsidRPr="0056064E">
        <w:rPr>
          <w:rFonts w:ascii="Arial" w:hAnsi="Arial" w:cs="Arial"/>
          <w:spacing w:val="-18"/>
          <w:w w:val="105"/>
          <w:sz w:val="24"/>
          <w:szCs w:val="24"/>
          <w:u w:val="single"/>
        </w:rPr>
        <w:t xml:space="preserve"> </w:t>
      </w:r>
      <w:r w:rsidRPr="0056064E">
        <w:rPr>
          <w:rFonts w:ascii="Arial" w:hAnsi="Arial" w:cs="Arial"/>
          <w:spacing w:val="-3"/>
          <w:w w:val="105"/>
          <w:sz w:val="24"/>
          <w:szCs w:val="24"/>
          <w:u w:val="single"/>
        </w:rPr>
        <w:t>MÉCANISMES</w:t>
      </w:r>
      <w:r w:rsidRPr="0056064E">
        <w:rPr>
          <w:rFonts w:ascii="Arial" w:hAnsi="Arial" w:cs="Arial"/>
          <w:spacing w:val="-13"/>
          <w:w w:val="105"/>
          <w:sz w:val="24"/>
          <w:szCs w:val="24"/>
          <w:u w:val="single"/>
        </w:rPr>
        <w:t xml:space="preserve"> </w:t>
      </w:r>
      <w:r w:rsidRPr="0056064E">
        <w:rPr>
          <w:rFonts w:ascii="Arial" w:hAnsi="Arial" w:cs="Arial"/>
          <w:spacing w:val="-4"/>
          <w:w w:val="105"/>
          <w:sz w:val="24"/>
          <w:szCs w:val="24"/>
          <w:u w:val="single"/>
        </w:rPr>
        <w:t>DE</w:t>
      </w:r>
      <w:r w:rsidRPr="0056064E">
        <w:rPr>
          <w:rFonts w:ascii="Arial" w:hAnsi="Arial" w:cs="Arial"/>
          <w:spacing w:val="-17"/>
          <w:w w:val="105"/>
          <w:sz w:val="24"/>
          <w:szCs w:val="24"/>
          <w:u w:val="single"/>
        </w:rPr>
        <w:t xml:space="preserve"> </w:t>
      </w:r>
      <w:r w:rsidRPr="0056064E">
        <w:rPr>
          <w:rFonts w:ascii="Arial" w:hAnsi="Arial" w:cs="Arial"/>
          <w:spacing w:val="2"/>
          <w:w w:val="105"/>
          <w:sz w:val="24"/>
          <w:szCs w:val="24"/>
          <w:u w:val="single"/>
        </w:rPr>
        <w:t>LA</w:t>
      </w:r>
      <w:r w:rsidRPr="0056064E">
        <w:rPr>
          <w:rFonts w:ascii="Arial" w:hAnsi="Arial" w:cs="Arial"/>
          <w:spacing w:val="-21"/>
          <w:w w:val="105"/>
          <w:sz w:val="24"/>
          <w:szCs w:val="24"/>
          <w:u w:val="single"/>
        </w:rPr>
        <w:t xml:space="preserve"> </w:t>
      </w:r>
      <w:r w:rsidRPr="0056064E">
        <w:rPr>
          <w:rFonts w:ascii="Arial" w:hAnsi="Arial" w:cs="Arial"/>
          <w:spacing w:val="-1"/>
          <w:w w:val="105"/>
          <w:sz w:val="24"/>
          <w:szCs w:val="24"/>
          <w:u w:val="single"/>
        </w:rPr>
        <w:t>RÉGULATION</w:t>
      </w:r>
      <w:r w:rsidRPr="0056064E">
        <w:rPr>
          <w:rFonts w:ascii="Arial" w:hAnsi="Arial" w:cs="Arial"/>
          <w:spacing w:val="-14"/>
          <w:w w:val="105"/>
          <w:sz w:val="24"/>
          <w:szCs w:val="24"/>
          <w:u w:val="single"/>
        </w:rPr>
        <w:t xml:space="preserve"> </w:t>
      </w:r>
      <w:r w:rsidRPr="0056064E">
        <w:rPr>
          <w:rFonts w:ascii="Arial" w:hAnsi="Arial" w:cs="Arial"/>
          <w:w w:val="105"/>
          <w:sz w:val="24"/>
          <w:szCs w:val="24"/>
          <w:u w:val="single"/>
        </w:rPr>
        <w:t>DE</w:t>
      </w:r>
      <w:r w:rsidRPr="0056064E">
        <w:rPr>
          <w:rFonts w:ascii="Arial" w:hAnsi="Arial" w:cs="Arial"/>
          <w:spacing w:val="-19"/>
          <w:w w:val="105"/>
          <w:sz w:val="24"/>
          <w:szCs w:val="24"/>
          <w:u w:val="single"/>
        </w:rPr>
        <w:t xml:space="preserve"> </w:t>
      </w:r>
      <w:r w:rsidRPr="0056064E">
        <w:rPr>
          <w:rFonts w:ascii="Arial" w:hAnsi="Arial" w:cs="Arial"/>
          <w:w w:val="105"/>
          <w:sz w:val="24"/>
          <w:szCs w:val="24"/>
          <w:u w:val="single"/>
        </w:rPr>
        <w:t>LA</w:t>
      </w:r>
      <w:r w:rsidRPr="0056064E">
        <w:rPr>
          <w:rFonts w:ascii="Arial" w:hAnsi="Arial" w:cs="Arial"/>
          <w:spacing w:val="-17"/>
          <w:w w:val="105"/>
          <w:sz w:val="24"/>
          <w:szCs w:val="24"/>
          <w:u w:val="single"/>
        </w:rPr>
        <w:t xml:space="preserve"> </w:t>
      </w:r>
      <w:r w:rsidRPr="0056064E">
        <w:rPr>
          <w:rFonts w:ascii="Arial" w:hAnsi="Arial" w:cs="Arial"/>
          <w:spacing w:val="-1"/>
          <w:w w:val="105"/>
          <w:sz w:val="24"/>
          <w:szCs w:val="24"/>
          <w:u w:val="single"/>
        </w:rPr>
        <w:t>PRESSION</w:t>
      </w:r>
      <w:r w:rsidRPr="0056064E">
        <w:rPr>
          <w:rFonts w:ascii="Arial" w:hAnsi="Arial" w:cs="Arial"/>
          <w:spacing w:val="-14"/>
          <w:w w:val="105"/>
          <w:sz w:val="24"/>
          <w:szCs w:val="24"/>
          <w:u w:val="single"/>
        </w:rPr>
        <w:t xml:space="preserve"> </w:t>
      </w:r>
      <w:r w:rsidRPr="0056064E">
        <w:rPr>
          <w:rFonts w:ascii="Arial" w:hAnsi="Arial" w:cs="Arial"/>
          <w:spacing w:val="-1"/>
          <w:w w:val="105"/>
          <w:sz w:val="24"/>
          <w:szCs w:val="24"/>
          <w:u w:val="single"/>
        </w:rPr>
        <w:t>ARTÉRIELLE</w:t>
      </w:r>
    </w:p>
    <w:p w:rsidR="006E1711" w:rsidRPr="00887C08" w:rsidRDefault="006E1711" w:rsidP="00C261DE">
      <w:pPr>
        <w:pStyle w:val="Corpsdetexte"/>
        <w:kinsoku w:val="0"/>
        <w:overflowPunct w:val="0"/>
        <w:spacing w:before="135" w:line="480" w:lineRule="auto"/>
        <w:ind w:left="103" w:firstLine="0"/>
        <w:jc w:val="both"/>
        <w:rPr>
          <w:rFonts w:ascii="Arial" w:hAnsi="Arial" w:cs="Arial"/>
          <w:sz w:val="24"/>
          <w:szCs w:val="24"/>
        </w:rPr>
      </w:pPr>
      <w:r w:rsidRPr="00887C08">
        <w:rPr>
          <w:rFonts w:ascii="Arial" w:hAnsi="Arial" w:cs="Arial"/>
          <w:spacing w:val="-4"/>
          <w:w w:val="105"/>
          <w:sz w:val="24"/>
          <w:szCs w:val="24"/>
        </w:rPr>
        <w:t>La</w:t>
      </w:r>
      <w:r w:rsidRPr="00887C08">
        <w:rPr>
          <w:rFonts w:ascii="Arial" w:hAnsi="Arial" w:cs="Arial"/>
          <w:spacing w:val="-10"/>
          <w:w w:val="105"/>
          <w:sz w:val="24"/>
          <w:szCs w:val="24"/>
        </w:rPr>
        <w:t xml:space="preserve"> </w:t>
      </w:r>
      <w:r w:rsidRPr="00887C08">
        <w:rPr>
          <w:rFonts w:ascii="Arial" w:hAnsi="Arial" w:cs="Arial"/>
          <w:spacing w:val="-1"/>
          <w:w w:val="105"/>
          <w:sz w:val="24"/>
          <w:szCs w:val="24"/>
        </w:rPr>
        <w:t>régulation</w:t>
      </w:r>
      <w:r w:rsidRPr="00887C08">
        <w:rPr>
          <w:rFonts w:ascii="Arial" w:hAnsi="Arial" w:cs="Arial"/>
          <w:spacing w:val="-7"/>
          <w:w w:val="105"/>
          <w:sz w:val="24"/>
          <w:szCs w:val="24"/>
        </w:rPr>
        <w:t xml:space="preserve"> </w:t>
      </w:r>
      <w:r w:rsidRPr="00887C08">
        <w:rPr>
          <w:rFonts w:ascii="Arial" w:hAnsi="Arial" w:cs="Arial"/>
          <w:spacing w:val="-1"/>
          <w:w w:val="105"/>
          <w:sz w:val="24"/>
          <w:szCs w:val="24"/>
        </w:rPr>
        <w:t>de</w:t>
      </w:r>
      <w:r w:rsidRPr="00887C08">
        <w:rPr>
          <w:rFonts w:ascii="Arial" w:hAnsi="Arial" w:cs="Arial"/>
          <w:spacing w:val="-10"/>
          <w:w w:val="105"/>
          <w:sz w:val="24"/>
          <w:szCs w:val="24"/>
        </w:rPr>
        <w:t xml:space="preserve"> </w:t>
      </w:r>
      <w:r w:rsidRPr="00887C08">
        <w:rPr>
          <w:rFonts w:ascii="Arial" w:hAnsi="Arial" w:cs="Arial"/>
          <w:spacing w:val="-1"/>
          <w:w w:val="105"/>
          <w:sz w:val="24"/>
          <w:szCs w:val="24"/>
        </w:rPr>
        <w:t>la</w:t>
      </w:r>
      <w:r w:rsidRPr="00887C08">
        <w:rPr>
          <w:rFonts w:ascii="Arial" w:hAnsi="Arial" w:cs="Arial"/>
          <w:spacing w:val="-9"/>
          <w:w w:val="105"/>
          <w:sz w:val="24"/>
          <w:szCs w:val="24"/>
        </w:rPr>
        <w:t xml:space="preserve"> </w:t>
      </w:r>
      <w:r w:rsidRPr="00887C08">
        <w:rPr>
          <w:rFonts w:ascii="Arial" w:hAnsi="Arial" w:cs="Arial"/>
          <w:spacing w:val="-1"/>
          <w:w w:val="105"/>
          <w:sz w:val="24"/>
          <w:szCs w:val="24"/>
        </w:rPr>
        <w:t>TA</w:t>
      </w:r>
      <w:r w:rsidRPr="00887C08">
        <w:rPr>
          <w:rFonts w:ascii="Arial" w:hAnsi="Arial" w:cs="Arial"/>
          <w:spacing w:val="-6"/>
          <w:w w:val="105"/>
          <w:sz w:val="24"/>
          <w:szCs w:val="24"/>
        </w:rPr>
        <w:t xml:space="preserve"> </w:t>
      </w:r>
      <w:r w:rsidRPr="00887C08">
        <w:rPr>
          <w:rFonts w:ascii="Arial" w:hAnsi="Arial" w:cs="Arial"/>
          <w:spacing w:val="-5"/>
          <w:w w:val="105"/>
          <w:sz w:val="24"/>
          <w:szCs w:val="24"/>
        </w:rPr>
        <w:t>se</w:t>
      </w:r>
      <w:r w:rsidRPr="00887C08">
        <w:rPr>
          <w:rFonts w:ascii="Arial" w:hAnsi="Arial" w:cs="Arial"/>
          <w:spacing w:val="-10"/>
          <w:w w:val="105"/>
          <w:sz w:val="24"/>
          <w:szCs w:val="24"/>
        </w:rPr>
        <w:t xml:space="preserve"> </w:t>
      </w:r>
      <w:r w:rsidRPr="00887C08">
        <w:rPr>
          <w:rFonts w:ascii="Arial" w:hAnsi="Arial" w:cs="Arial"/>
          <w:spacing w:val="-1"/>
          <w:w w:val="105"/>
          <w:sz w:val="24"/>
          <w:szCs w:val="24"/>
        </w:rPr>
        <w:t>réalise</w:t>
      </w:r>
      <w:r w:rsidRPr="00887C08">
        <w:rPr>
          <w:rFonts w:ascii="Arial" w:hAnsi="Arial" w:cs="Arial"/>
          <w:spacing w:val="-13"/>
          <w:w w:val="105"/>
          <w:sz w:val="24"/>
          <w:szCs w:val="24"/>
        </w:rPr>
        <w:t xml:space="preserve"> </w:t>
      </w:r>
      <w:r w:rsidRPr="00887C08">
        <w:rPr>
          <w:rFonts w:ascii="Arial" w:hAnsi="Arial" w:cs="Arial"/>
          <w:spacing w:val="-1"/>
          <w:w w:val="105"/>
          <w:sz w:val="24"/>
          <w:szCs w:val="24"/>
        </w:rPr>
        <w:t>par</w:t>
      </w:r>
      <w:r w:rsidRPr="00887C08">
        <w:rPr>
          <w:rFonts w:ascii="Arial" w:hAnsi="Arial" w:cs="Arial"/>
          <w:spacing w:val="-9"/>
          <w:w w:val="105"/>
          <w:sz w:val="24"/>
          <w:szCs w:val="24"/>
        </w:rPr>
        <w:t xml:space="preserve"> </w:t>
      </w:r>
      <w:r w:rsidRPr="00887C08">
        <w:rPr>
          <w:rFonts w:ascii="Arial" w:hAnsi="Arial" w:cs="Arial"/>
          <w:bCs/>
          <w:w w:val="105"/>
          <w:sz w:val="24"/>
          <w:szCs w:val="24"/>
        </w:rPr>
        <w:t>3</w:t>
      </w:r>
      <w:r w:rsidRPr="00887C08">
        <w:rPr>
          <w:rFonts w:ascii="Arial" w:hAnsi="Arial" w:cs="Arial"/>
          <w:bCs/>
          <w:spacing w:val="-2"/>
          <w:w w:val="105"/>
          <w:sz w:val="24"/>
          <w:szCs w:val="24"/>
        </w:rPr>
        <w:t xml:space="preserve"> </w:t>
      </w:r>
      <w:r w:rsidRPr="00887C08">
        <w:rPr>
          <w:rFonts w:ascii="Arial" w:hAnsi="Arial" w:cs="Arial"/>
          <w:bCs/>
          <w:spacing w:val="-3"/>
          <w:w w:val="105"/>
          <w:sz w:val="24"/>
          <w:szCs w:val="24"/>
        </w:rPr>
        <w:t>mécanismes:</w:t>
      </w:r>
      <w:r w:rsidRPr="00887C08">
        <w:rPr>
          <w:rFonts w:ascii="Arial" w:hAnsi="Arial" w:cs="Arial"/>
          <w:bCs/>
          <w:spacing w:val="-11"/>
          <w:w w:val="105"/>
          <w:sz w:val="24"/>
          <w:szCs w:val="24"/>
        </w:rPr>
        <w:t xml:space="preserve"> </w:t>
      </w:r>
      <w:r w:rsidRPr="00887C08">
        <w:rPr>
          <w:rFonts w:ascii="Arial" w:hAnsi="Arial" w:cs="Arial"/>
          <w:i/>
          <w:iCs/>
          <w:spacing w:val="-3"/>
          <w:w w:val="105"/>
          <w:sz w:val="24"/>
          <w:szCs w:val="24"/>
        </w:rPr>
        <w:t>nerveux,</w:t>
      </w:r>
      <w:r w:rsidRPr="00887C08">
        <w:rPr>
          <w:rFonts w:ascii="Arial" w:hAnsi="Arial" w:cs="Arial"/>
          <w:i/>
          <w:iCs/>
          <w:spacing w:val="-1"/>
          <w:w w:val="105"/>
          <w:sz w:val="24"/>
          <w:szCs w:val="24"/>
        </w:rPr>
        <w:t xml:space="preserve"> </w:t>
      </w:r>
      <w:r w:rsidRPr="00887C08">
        <w:rPr>
          <w:rFonts w:ascii="Arial" w:hAnsi="Arial" w:cs="Arial"/>
          <w:i/>
          <w:iCs/>
          <w:spacing w:val="-3"/>
          <w:w w:val="105"/>
          <w:sz w:val="24"/>
          <w:szCs w:val="24"/>
        </w:rPr>
        <w:t>hormonaux</w:t>
      </w:r>
      <w:r w:rsidR="002A205B">
        <w:rPr>
          <w:rFonts w:ascii="Arial" w:hAnsi="Arial" w:cs="Arial"/>
          <w:i/>
          <w:iCs/>
          <w:spacing w:val="-10"/>
          <w:w w:val="105"/>
          <w:sz w:val="24"/>
          <w:szCs w:val="24"/>
        </w:rPr>
        <w:t xml:space="preserve"> </w:t>
      </w:r>
      <w:r w:rsidRPr="00887C08">
        <w:rPr>
          <w:rFonts w:ascii="Arial" w:hAnsi="Arial" w:cs="Arial"/>
          <w:i/>
          <w:iCs/>
          <w:spacing w:val="-4"/>
          <w:w w:val="105"/>
          <w:sz w:val="24"/>
          <w:szCs w:val="24"/>
        </w:rPr>
        <w:t>et</w:t>
      </w:r>
      <w:r w:rsidRPr="00887C08">
        <w:rPr>
          <w:rFonts w:ascii="Arial" w:hAnsi="Arial" w:cs="Arial"/>
          <w:i/>
          <w:iCs/>
          <w:spacing w:val="-1"/>
          <w:w w:val="105"/>
          <w:sz w:val="24"/>
          <w:szCs w:val="24"/>
        </w:rPr>
        <w:t xml:space="preserve"> </w:t>
      </w:r>
      <w:r w:rsidRPr="00887C08">
        <w:rPr>
          <w:rFonts w:ascii="Arial" w:hAnsi="Arial" w:cs="Arial"/>
          <w:i/>
          <w:iCs/>
          <w:spacing w:val="-3"/>
          <w:w w:val="105"/>
          <w:sz w:val="24"/>
          <w:szCs w:val="24"/>
        </w:rPr>
        <w:t>rénaux.</w:t>
      </w:r>
    </w:p>
    <w:p w:rsidR="006E1711" w:rsidRDefault="006E1711" w:rsidP="00C261DE">
      <w:pPr>
        <w:pStyle w:val="Corpsdetexte"/>
        <w:kinsoku w:val="0"/>
        <w:overflowPunct w:val="0"/>
        <w:spacing w:before="10" w:line="480" w:lineRule="auto"/>
        <w:ind w:left="103" w:right="114" w:firstLine="0"/>
        <w:jc w:val="both"/>
        <w:rPr>
          <w:rFonts w:ascii="Arial" w:hAnsi="Arial" w:cs="Arial"/>
          <w:bCs/>
          <w:spacing w:val="-3"/>
          <w:w w:val="105"/>
          <w:sz w:val="24"/>
          <w:szCs w:val="24"/>
        </w:rPr>
      </w:pPr>
      <w:r w:rsidRPr="00887C08">
        <w:rPr>
          <w:rFonts w:ascii="Arial" w:hAnsi="Arial" w:cs="Arial"/>
          <w:spacing w:val="-4"/>
          <w:w w:val="105"/>
          <w:sz w:val="24"/>
          <w:szCs w:val="24"/>
        </w:rPr>
        <w:lastRenderedPageBreak/>
        <w:t>La</w:t>
      </w:r>
      <w:r w:rsidRPr="00887C08">
        <w:rPr>
          <w:rFonts w:ascii="Arial" w:hAnsi="Arial" w:cs="Arial"/>
          <w:spacing w:val="9"/>
          <w:w w:val="105"/>
          <w:sz w:val="24"/>
          <w:szCs w:val="24"/>
        </w:rPr>
        <w:t xml:space="preserve"> </w:t>
      </w:r>
      <w:r w:rsidRPr="00887C08">
        <w:rPr>
          <w:rFonts w:ascii="Arial" w:hAnsi="Arial" w:cs="Arial"/>
          <w:spacing w:val="-1"/>
          <w:w w:val="105"/>
          <w:sz w:val="24"/>
          <w:szCs w:val="24"/>
        </w:rPr>
        <w:t>régulation</w:t>
      </w:r>
      <w:r w:rsidRPr="00887C08">
        <w:rPr>
          <w:rFonts w:ascii="Arial" w:hAnsi="Arial" w:cs="Arial"/>
          <w:spacing w:val="11"/>
          <w:w w:val="105"/>
          <w:sz w:val="24"/>
          <w:szCs w:val="24"/>
        </w:rPr>
        <w:t xml:space="preserve"> </w:t>
      </w:r>
      <w:r w:rsidRPr="00887C08">
        <w:rPr>
          <w:rFonts w:ascii="Arial" w:hAnsi="Arial" w:cs="Arial"/>
          <w:w w:val="105"/>
          <w:sz w:val="24"/>
          <w:szCs w:val="24"/>
        </w:rPr>
        <w:t>à</w:t>
      </w:r>
      <w:r w:rsidRPr="00887C08">
        <w:rPr>
          <w:rFonts w:ascii="Arial" w:hAnsi="Arial" w:cs="Arial"/>
          <w:spacing w:val="6"/>
          <w:w w:val="105"/>
          <w:sz w:val="24"/>
          <w:szCs w:val="24"/>
        </w:rPr>
        <w:t xml:space="preserve"> </w:t>
      </w:r>
      <w:r w:rsidRPr="00887C08">
        <w:rPr>
          <w:rFonts w:ascii="Arial" w:hAnsi="Arial" w:cs="Arial"/>
          <w:bCs/>
          <w:spacing w:val="-1"/>
          <w:w w:val="105"/>
          <w:sz w:val="24"/>
          <w:szCs w:val="24"/>
        </w:rPr>
        <w:t>court</w:t>
      </w:r>
      <w:r w:rsidRPr="00887C08">
        <w:rPr>
          <w:rFonts w:ascii="Arial" w:hAnsi="Arial" w:cs="Arial"/>
          <w:bCs/>
          <w:spacing w:val="11"/>
          <w:w w:val="105"/>
          <w:sz w:val="24"/>
          <w:szCs w:val="24"/>
        </w:rPr>
        <w:t xml:space="preserve"> </w:t>
      </w:r>
      <w:r w:rsidRPr="00887C08">
        <w:rPr>
          <w:rFonts w:ascii="Arial" w:hAnsi="Arial" w:cs="Arial"/>
          <w:spacing w:val="-1"/>
          <w:w w:val="105"/>
          <w:sz w:val="24"/>
          <w:szCs w:val="24"/>
        </w:rPr>
        <w:t>terme</w:t>
      </w:r>
      <w:r w:rsidRPr="00887C08">
        <w:rPr>
          <w:rFonts w:ascii="Arial" w:hAnsi="Arial" w:cs="Arial"/>
          <w:spacing w:val="8"/>
          <w:w w:val="105"/>
          <w:sz w:val="24"/>
          <w:szCs w:val="24"/>
        </w:rPr>
        <w:t xml:space="preserve"> </w:t>
      </w:r>
      <w:r w:rsidRPr="00887C08">
        <w:rPr>
          <w:rFonts w:ascii="Arial" w:hAnsi="Arial" w:cs="Arial"/>
          <w:spacing w:val="-3"/>
          <w:w w:val="105"/>
          <w:sz w:val="24"/>
          <w:szCs w:val="24"/>
        </w:rPr>
        <w:t>(minutes,</w:t>
      </w:r>
      <w:r w:rsidRPr="00887C08">
        <w:rPr>
          <w:rFonts w:ascii="Arial" w:hAnsi="Arial" w:cs="Arial"/>
          <w:spacing w:val="6"/>
          <w:w w:val="105"/>
          <w:sz w:val="24"/>
          <w:szCs w:val="24"/>
        </w:rPr>
        <w:t xml:space="preserve"> </w:t>
      </w:r>
      <w:r w:rsidRPr="00887C08">
        <w:rPr>
          <w:rFonts w:ascii="Arial" w:hAnsi="Arial" w:cs="Arial"/>
          <w:spacing w:val="-1"/>
          <w:w w:val="105"/>
          <w:sz w:val="24"/>
          <w:szCs w:val="24"/>
        </w:rPr>
        <w:t>heures,</w:t>
      </w:r>
      <w:r w:rsidRPr="00887C08">
        <w:rPr>
          <w:rFonts w:ascii="Arial" w:hAnsi="Arial" w:cs="Arial"/>
          <w:spacing w:val="11"/>
          <w:w w:val="105"/>
          <w:sz w:val="24"/>
          <w:szCs w:val="24"/>
        </w:rPr>
        <w:t xml:space="preserve"> </w:t>
      </w:r>
      <w:r w:rsidRPr="00887C08">
        <w:rPr>
          <w:rFonts w:ascii="Arial" w:hAnsi="Arial" w:cs="Arial"/>
          <w:spacing w:val="-3"/>
          <w:w w:val="105"/>
          <w:sz w:val="24"/>
          <w:szCs w:val="24"/>
        </w:rPr>
        <w:t>jours)</w:t>
      </w:r>
      <w:r w:rsidRPr="00887C08">
        <w:rPr>
          <w:rFonts w:ascii="Arial" w:hAnsi="Arial" w:cs="Arial"/>
          <w:spacing w:val="3"/>
          <w:w w:val="105"/>
          <w:sz w:val="24"/>
          <w:szCs w:val="24"/>
        </w:rPr>
        <w:t xml:space="preserve"> </w:t>
      </w:r>
      <w:r w:rsidRPr="00887C08">
        <w:rPr>
          <w:rFonts w:ascii="Arial" w:hAnsi="Arial" w:cs="Arial"/>
          <w:w w:val="105"/>
          <w:sz w:val="24"/>
          <w:szCs w:val="24"/>
        </w:rPr>
        <w:t>a</w:t>
      </w:r>
      <w:r w:rsidRPr="00887C08">
        <w:rPr>
          <w:rFonts w:ascii="Arial" w:hAnsi="Arial" w:cs="Arial"/>
          <w:spacing w:val="15"/>
          <w:w w:val="105"/>
          <w:sz w:val="24"/>
          <w:szCs w:val="24"/>
        </w:rPr>
        <w:t xml:space="preserve"> </w:t>
      </w:r>
      <w:r w:rsidR="00FF3A4B">
        <w:rPr>
          <w:rFonts w:ascii="Arial" w:hAnsi="Arial" w:cs="Arial"/>
          <w:w w:val="105"/>
          <w:sz w:val="24"/>
          <w:szCs w:val="24"/>
        </w:rPr>
        <w:t>pour</w:t>
      </w:r>
      <w:r w:rsidR="00FF3A4B">
        <w:rPr>
          <w:rFonts w:ascii="Arial" w:hAnsi="Arial" w:cs="Arial"/>
          <w:spacing w:val="3"/>
          <w:w w:val="105"/>
          <w:sz w:val="24"/>
          <w:szCs w:val="24"/>
        </w:rPr>
        <w:t xml:space="preserve"> </w:t>
      </w:r>
      <w:r w:rsidRPr="00887C08">
        <w:rPr>
          <w:rFonts w:ascii="Arial" w:hAnsi="Arial" w:cs="Arial"/>
          <w:w w:val="105"/>
          <w:sz w:val="24"/>
          <w:szCs w:val="24"/>
        </w:rPr>
        <w:t>base</w:t>
      </w:r>
      <w:r w:rsidRPr="00887C08">
        <w:rPr>
          <w:rFonts w:ascii="Arial" w:hAnsi="Arial" w:cs="Arial"/>
          <w:spacing w:val="7"/>
          <w:w w:val="105"/>
          <w:sz w:val="24"/>
          <w:szCs w:val="24"/>
        </w:rPr>
        <w:t xml:space="preserve"> </w:t>
      </w:r>
      <w:r w:rsidRPr="00887C08">
        <w:rPr>
          <w:rFonts w:ascii="Arial" w:hAnsi="Arial" w:cs="Arial"/>
          <w:spacing w:val="-3"/>
          <w:w w:val="105"/>
          <w:sz w:val="24"/>
          <w:szCs w:val="24"/>
        </w:rPr>
        <w:t>les</w:t>
      </w:r>
      <w:r w:rsidRPr="00887C08">
        <w:rPr>
          <w:rFonts w:ascii="Arial" w:hAnsi="Arial" w:cs="Arial"/>
          <w:spacing w:val="14"/>
          <w:w w:val="105"/>
          <w:sz w:val="24"/>
          <w:szCs w:val="24"/>
        </w:rPr>
        <w:t xml:space="preserve"> </w:t>
      </w:r>
      <w:r w:rsidRPr="00887C08">
        <w:rPr>
          <w:rFonts w:ascii="Arial" w:hAnsi="Arial" w:cs="Arial"/>
          <w:bCs/>
          <w:spacing w:val="-3"/>
          <w:w w:val="105"/>
          <w:sz w:val="24"/>
          <w:szCs w:val="24"/>
        </w:rPr>
        <w:t>mécanismes</w:t>
      </w:r>
      <w:r w:rsidRPr="00887C08">
        <w:rPr>
          <w:rFonts w:ascii="Arial" w:hAnsi="Arial" w:cs="Arial"/>
          <w:bCs/>
          <w:spacing w:val="14"/>
          <w:w w:val="105"/>
          <w:sz w:val="24"/>
          <w:szCs w:val="24"/>
        </w:rPr>
        <w:t xml:space="preserve"> </w:t>
      </w:r>
      <w:r w:rsidRPr="00887C08">
        <w:rPr>
          <w:rFonts w:ascii="Arial" w:hAnsi="Arial" w:cs="Arial"/>
          <w:bCs/>
          <w:spacing w:val="-1"/>
          <w:w w:val="105"/>
          <w:sz w:val="24"/>
          <w:szCs w:val="24"/>
        </w:rPr>
        <w:t>nerveux</w:t>
      </w:r>
      <w:r w:rsidRPr="00887C08">
        <w:rPr>
          <w:rFonts w:ascii="Arial" w:hAnsi="Arial" w:cs="Arial"/>
          <w:bCs/>
          <w:spacing w:val="7"/>
          <w:w w:val="105"/>
          <w:sz w:val="24"/>
          <w:szCs w:val="24"/>
        </w:rPr>
        <w:t xml:space="preserve"> </w:t>
      </w:r>
      <w:r w:rsidRPr="00887C08">
        <w:rPr>
          <w:rFonts w:ascii="Arial" w:hAnsi="Arial" w:cs="Arial"/>
          <w:bCs/>
          <w:spacing w:val="-6"/>
          <w:w w:val="105"/>
          <w:sz w:val="24"/>
          <w:szCs w:val="24"/>
        </w:rPr>
        <w:t>et</w:t>
      </w:r>
      <w:r w:rsidRPr="00887C08">
        <w:rPr>
          <w:rFonts w:ascii="Arial" w:hAnsi="Arial" w:cs="Arial"/>
          <w:bCs/>
          <w:spacing w:val="62"/>
          <w:w w:val="103"/>
          <w:sz w:val="24"/>
          <w:szCs w:val="24"/>
        </w:rPr>
        <w:t xml:space="preserve"> </w:t>
      </w:r>
      <w:r w:rsidRPr="00887C08">
        <w:rPr>
          <w:rFonts w:ascii="Arial" w:hAnsi="Arial" w:cs="Arial"/>
          <w:bCs/>
          <w:spacing w:val="-1"/>
          <w:w w:val="105"/>
          <w:sz w:val="24"/>
          <w:szCs w:val="24"/>
        </w:rPr>
        <w:t>hormonaux</w:t>
      </w:r>
      <w:r w:rsidRPr="00887C08">
        <w:rPr>
          <w:rFonts w:ascii="Arial" w:hAnsi="Arial" w:cs="Arial"/>
          <w:bCs/>
          <w:spacing w:val="6"/>
          <w:w w:val="105"/>
          <w:sz w:val="24"/>
          <w:szCs w:val="24"/>
        </w:rPr>
        <w:t xml:space="preserve"> </w:t>
      </w:r>
      <w:r w:rsidRPr="00887C08">
        <w:rPr>
          <w:rFonts w:ascii="Arial" w:hAnsi="Arial" w:cs="Arial"/>
          <w:bCs/>
          <w:spacing w:val="-1"/>
          <w:w w:val="105"/>
          <w:sz w:val="24"/>
          <w:szCs w:val="24"/>
        </w:rPr>
        <w:t>(humoraux),</w:t>
      </w:r>
      <w:r w:rsidRPr="00887C08">
        <w:rPr>
          <w:rFonts w:ascii="Arial" w:hAnsi="Arial" w:cs="Arial"/>
          <w:bCs/>
          <w:spacing w:val="14"/>
          <w:w w:val="105"/>
          <w:sz w:val="24"/>
          <w:szCs w:val="24"/>
        </w:rPr>
        <w:t xml:space="preserve"> </w:t>
      </w:r>
      <w:r w:rsidRPr="00887C08">
        <w:rPr>
          <w:rFonts w:ascii="Arial" w:hAnsi="Arial" w:cs="Arial"/>
          <w:spacing w:val="-1"/>
          <w:w w:val="105"/>
          <w:sz w:val="24"/>
          <w:szCs w:val="24"/>
        </w:rPr>
        <w:t>et</w:t>
      </w:r>
      <w:r w:rsidRPr="00887C08">
        <w:rPr>
          <w:rFonts w:ascii="Arial" w:hAnsi="Arial" w:cs="Arial"/>
          <w:spacing w:val="6"/>
          <w:w w:val="105"/>
          <w:sz w:val="24"/>
          <w:szCs w:val="24"/>
        </w:rPr>
        <w:t xml:space="preserve"> </w:t>
      </w:r>
      <w:r w:rsidRPr="00887C08">
        <w:rPr>
          <w:rFonts w:ascii="Arial" w:hAnsi="Arial" w:cs="Arial"/>
          <w:spacing w:val="1"/>
          <w:w w:val="105"/>
          <w:sz w:val="24"/>
          <w:szCs w:val="24"/>
        </w:rPr>
        <w:t>la</w:t>
      </w:r>
      <w:r w:rsidRPr="00887C08">
        <w:rPr>
          <w:rFonts w:ascii="Arial" w:hAnsi="Arial" w:cs="Arial"/>
          <w:spacing w:val="11"/>
          <w:w w:val="105"/>
          <w:sz w:val="24"/>
          <w:szCs w:val="24"/>
        </w:rPr>
        <w:t xml:space="preserve"> </w:t>
      </w:r>
      <w:r w:rsidRPr="00887C08">
        <w:rPr>
          <w:rFonts w:ascii="Arial" w:hAnsi="Arial" w:cs="Arial"/>
          <w:spacing w:val="-1"/>
          <w:w w:val="105"/>
          <w:sz w:val="24"/>
          <w:szCs w:val="24"/>
        </w:rPr>
        <w:t>régulation</w:t>
      </w:r>
      <w:r w:rsidRPr="00887C08">
        <w:rPr>
          <w:rFonts w:ascii="Arial" w:hAnsi="Arial" w:cs="Arial"/>
          <w:spacing w:val="12"/>
          <w:w w:val="105"/>
          <w:sz w:val="24"/>
          <w:szCs w:val="24"/>
        </w:rPr>
        <w:t xml:space="preserve"> </w:t>
      </w:r>
      <w:r w:rsidRPr="00887C08">
        <w:rPr>
          <w:rFonts w:ascii="Arial" w:hAnsi="Arial" w:cs="Arial"/>
          <w:w w:val="105"/>
          <w:sz w:val="24"/>
          <w:szCs w:val="24"/>
        </w:rPr>
        <w:t>à</w:t>
      </w:r>
      <w:r w:rsidRPr="00887C08">
        <w:rPr>
          <w:rFonts w:ascii="Arial" w:hAnsi="Arial" w:cs="Arial"/>
          <w:spacing w:val="11"/>
          <w:w w:val="105"/>
          <w:sz w:val="24"/>
          <w:szCs w:val="24"/>
        </w:rPr>
        <w:t xml:space="preserve"> </w:t>
      </w:r>
      <w:r w:rsidRPr="00887C08">
        <w:rPr>
          <w:rFonts w:ascii="Arial" w:hAnsi="Arial" w:cs="Arial"/>
          <w:bCs/>
          <w:w w:val="105"/>
          <w:sz w:val="24"/>
          <w:szCs w:val="24"/>
        </w:rPr>
        <w:t>long</w:t>
      </w:r>
      <w:r w:rsidRPr="00887C08">
        <w:rPr>
          <w:rFonts w:ascii="Arial" w:hAnsi="Arial" w:cs="Arial"/>
          <w:bCs/>
          <w:spacing w:val="8"/>
          <w:w w:val="105"/>
          <w:sz w:val="24"/>
          <w:szCs w:val="24"/>
        </w:rPr>
        <w:t xml:space="preserve"> </w:t>
      </w:r>
      <w:r w:rsidRPr="00887C08">
        <w:rPr>
          <w:rFonts w:ascii="Arial" w:hAnsi="Arial" w:cs="Arial"/>
          <w:spacing w:val="-4"/>
          <w:w w:val="105"/>
          <w:sz w:val="24"/>
          <w:szCs w:val="24"/>
        </w:rPr>
        <w:t>terme</w:t>
      </w:r>
      <w:r w:rsidRPr="00887C08">
        <w:rPr>
          <w:rFonts w:ascii="Arial" w:hAnsi="Arial" w:cs="Arial"/>
          <w:spacing w:val="10"/>
          <w:w w:val="105"/>
          <w:sz w:val="24"/>
          <w:szCs w:val="24"/>
        </w:rPr>
        <w:t xml:space="preserve"> </w:t>
      </w:r>
      <w:r w:rsidRPr="00887C08">
        <w:rPr>
          <w:rFonts w:ascii="Arial" w:hAnsi="Arial" w:cs="Arial"/>
          <w:spacing w:val="-1"/>
          <w:w w:val="105"/>
          <w:sz w:val="24"/>
          <w:szCs w:val="24"/>
        </w:rPr>
        <w:t>(semaines,</w:t>
      </w:r>
      <w:r w:rsidRPr="00887C08">
        <w:rPr>
          <w:rFonts w:ascii="Arial" w:hAnsi="Arial" w:cs="Arial"/>
          <w:spacing w:val="11"/>
          <w:w w:val="105"/>
          <w:sz w:val="24"/>
          <w:szCs w:val="24"/>
        </w:rPr>
        <w:t xml:space="preserve"> </w:t>
      </w:r>
      <w:r w:rsidRPr="00887C08">
        <w:rPr>
          <w:rFonts w:ascii="Arial" w:hAnsi="Arial" w:cs="Arial"/>
          <w:spacing w:val="-1"/>
          <w:w w:val="105"/>
          <w:sz w:val="24"/>
          <w:szCs w:val="24"/>
        </w:rPr>
        <w:t>mois)</w:t>
      </w:r>
      <w:r w:rsidRPr="00887C08">
        <w:rPr>
          <w:rFonts w:ascii="Arial" w:hAnsi="Arial" w:cs="Arial"/>
          <w:spacing w:val="10"/>
          <w:w w:val="105"/>
          <w:sz w:val="24"/>
          <w:szCs w:val="24"/>
        </w:rPr>
        <w:t xml:space="preserve"> </w:t>
      </w:r>
      <w:r w:rsidRPr="00887C08">
        <w:rPr>
          <w:rFonts w:ascii="Arial" w:hAnsi="Arial" w:cs="Arial"/>
          <w:w w:val="105"/>
          <w:sz w:val="24"/>
          <w:szCs w:val="24"/>
        </w:rPr>
        <w:t>à</w:t>
      </w:r>
      <w:r w:rsidRPr="00887C08">
        <w:rPr>
          <w:rFonts w:ascii="Arial" w:hAnsi="Arial" w:cs="Arial"/>
          <w:spacing w:val="10"/>
          <w:w w:val="105"/>
          <w:sz w:val="24"/>
          <w:szCs w:val="24"/>
        </w:rPr>
        <w:t xml:space="preserve"> </w:t>
      </w:r>
      <w:r w:rsidR="00FF3A4B">
        <w:rPr>
          <w:rFonts w:ascii="Arial" w:hAnsi="Arial" w:cs="Arial"/>
          <w:spacing w:val="1"/>
          <w:w w:val="105"/>
          <w:sz w:val="24"/>
          <w:szCs w:val="24"/>
        </w:rPr>
        <w:t>pour</w:t>
      </w:r>
      <w:r w:rsidRPr="00887C08">
        <w:rPr>
          <w:rFonts w:ascii="Arial" w:hAnsi="Arial" w:cs="Arial"/>
          <w:spacing w:val="10"/>
          <w:w w:val="105"/>
          <w:sz w:val="24"/>
          <w:szCs w:val="24"/>
        </w:rPr>
        <w:t xml:space="preserve"> </w:t>
      </w:r>
      <w:r w:rsidRPr="00887C08">
        <w:rPr>
          <w:rFonts w:ascii="Arial" w:hAnsi="Arial" w:cs="Arial"/>
          <w:spacing w:val="-1"/>
          <w:w w:val="105"/>
          <w:sz w:val="24"/>
          <w:szCs w:val="24"/>
        </w:rPr>
        <w:t>base</w:t>
      </w:r>
      <w:r w:rsidRPr="00887C08">
        <w:rPr>
          <w:rFonts w:ascii="Arial" w:hAnsi="Arial" w:cs="Arial"/>
          <w:spacing w:val="11"/>
          <w:w w:val="105"/>
          <w:sz w:val="24"/>
          <w:szCs w:val="24"/>
        </w:rPr>
        <w:t xml:space="preserve"> </w:t>
      </w:r>
      <w:r w:rsidRPr="00887C08">
        <w:rPr>
          <w:rFonts w:ascii="Arial" w:hAnsi="Arial" w:cs="Arial"/>
          <w:spacing w:val="1"/>
          <w:w w:val="105"/>
          <w:sz w:val="24"/>
          <w:szCs w:val="24"/>
        </w:rPr>
        <w:t>le</w:t>
      </w:r>
      <w:r w:rsidRPr="00887C08">
        <w:rPr>
          <w:rFonts w:ascii="Arial" w:hAnsi="Arial" w:cs="Arial"/>
          <w:spacing w:val="12"/>
          <w:w w:val="105"/>
          <w:sz w:val="24"/>
          <w:szCs w:val="24"/>
        </w:rPr>
        <w:t xml:space="preserve"> </w:t>
      </w:r>
      <w:r w:rsidRPr="00887C08">
        <w:rPr>
          <w:rFonts w:ascii="Arial" w:hAnsi="Arial" w:cs="Arial"/>
          <w:bCs/>
          <w:spacing w:val="-1"/>
          <w:w w:val="105"/>
          <w:sz w:val="24"/>
          <w:szCs w:val="24"/>
        </w:rPr>
        <w:t>mécanisme</w:t>
      </w:r>
      <w:r w:rsidRPr="00887C08">
        <w:rPr>
          <w:rFonts w:ascii="Arial" w:hAnsi="Arial" w:cs="Arial"/>
          <w:bCs/>
          <w:spacing w:val="72"/>
          <w:w w:val="103"/>
          <w:sz w:val="24"/>
          <w:szCs w:val="24"/>
        </w:rPr>
        <w:t xml:space="preserve"> </w:t>
      </w:r>
      <w:r w:rsidRPr="00887C08">
        <w:rPr>
          <w:rFonts w:ascii="Arial" w:hAnsi="Arial" w:cs="Arial"/>
          <w:bCs/>
          <w:spacing w:val="-3"/>
          <w:w w:val="105"/>
          <w:sz w:val="24"/>
          <w:szCs w:val="24"/>
        </w:rPr>
        <w:t>rénal.</w:t>
      </w:r>
    </w:p>
    <w:p w:rsidR="006E1711" w:rsidRDefault="004E54C1" w:rsidP="00C261DE">
      <w:pPr>
        <w:pStyle w:val="Heading3"/>
        <w:tabs>
          <w:tab w:val="left" w:pos="274"/>
        </w:tabs>
        <w:kinsoku w:val="0"/>
        <w:overflowPunct w:val="0"/>
        <w:spacing w:line="480" w:lineRule="auto"/>
        <w:jc w:val="both"/>
        <w:outlineLvl w:val="9"/>
        <w:rPr>
          <w:rFonts w:ascii="Arial" w:hAnsi="Arial" w:cs="Arial"/>
          <w:spacing w:val="-3"/>
          <w:w w:val="105"/>
          <w:sz w:val="28"/>
          <w:szCs w:val="28"/>
          <w:u w:val="single"/>
        </w:rPr>
      </w:pPr>
      <w:r w:rsidRPr="004E54C1">
        <w:rPr>
          <w:rFonts w:ascii="Arial" w:hAnsi="Arial" w:cs="Arial"/>
          <w:w w:val="105"/>
          <w:sz w:val="28"/>
          <w:szCs w:val="28"/>
          <w:u w:val="single"/>
        </w:rPr>
        <w:t>Les</w:t>
      </w:r>
      <w:r w:rsidR="00FF3A4B" w:rsidRPr="004E54C1">
        <w:rPr>
          <w:rFonts w:ascii="Arial" w:hAnsi="Arial" w:cs="Arial"/>
          <w:spacing w:val="-15"/>
          <w:w w:val="105"/>
          <w:sz w:val="28"/>
          <w:szCs w:val="28"/>
          <w:u w:val="single"/>
        </w:rPr>
        <w:t xml:space="preserve"> </w:t>
      </w:r>
      <w:r w:rsidR="00FF3A4B" w:rsidRPr="004E54C1">
        <w:rPr>
          <w:rFonts w:ascii="Arial" w:hAnsi="Arial" w:cs="Arial"/>
          <w:spacing w:val="-3"/>
          <w:w w:val="105"/>
          <w:sz w:val="28"/>
          <w:szCs w:val="28"/>
          <w:u w:val="single"/>
        </w:rPr>
        <w:t>mécanismes</w:t>
      </w:r>
      <w:r w:rsidR="00FF3A4B" w:rsidRPr="004E54C1">
        <w:rPr>
          <w:rFonts w:ascii="Arial" w:hAnsi="Arial" w:cs="Arial"/>
          <w:spacing w:val="-10"/>
          <w:w w:val="105"/>
          <w:sz w:val="28"/>
          <w:szCs w:val="28"/>
          <w:u w:val="single"/>
        </w:rPr>
        <w:t xml:space="preserve"> </w:t>
      </w:r>
      <w:r w:rsidR="00FF3A4B" w:rsidRPr="004E54C1">
        <w:rPr>
          <w:rFonts w:ascii="Arial" w:hAnsi="Arial" w:cs="Arial"/>
          <w:spacing w:val="-1"/>
          <w:w w:val="105"/>
          <w:sz w:val="28"/>
          <w:szCs w:val="28"/>
          <w:u w:val="single"/>
        </w:rPr>
        <w:t>nerveux</w:t>
      </w:r>
      <w:r w:rsidR="00FF3A4B" w:rsidRPr="004E54C1">
        <w:rPr>
          <w:rFonts w:ascii="Arial" w:hAnsi="Arial" w:cs="Arial"/>
          <w:spacing w:val="-13"/>
          <w:w w:val="105"/>
          <w:sz w:val="28"/>
          <w:szCs w:val="28"/>
          <w:u w:val="single"/>
        </w:rPr>
        <w:t xml:space="preserve"> </w:t>
      </w:r>
      <w:r w:rsidR="00FF3A4B" w:rsidRPr="004E54C1">
        <w:rPr>
          <w:rFonts w:ascii="Arial" w:hAnsi="Arial" w:cs="Arial"/>
          <w:w w:val="105"/>
          <w:sz w:val="28"/>
          <w:szCs w:val="28"/>
          <w:u w:val="single"/>
        </w:rPr>
        <w:t>de</w:t>
      </w:r>
      <w:r w:rsidRPr="004E54C1">
        <w:rPr>
          <w:rFonts w:ascii="Arial" w:hAnsi="Arial" w:cs="Arial"/>
          <w:spacing w:val="-10"/>
          <w:w w:val="105"/>
          <w:sz w:val="28"/>
          <w:szCs w:val="28"/>
          <w:u w:val="single"/>
        </w:rPr>
        <w:t xml:space="preserve"> </w:t>
      </w:r>
      <w:r w:rsidR="00FF3A4B" w:rsidRPr="004E54C1">
        <w:rPr>
          <w:rFonts w:ascii="Arial" w:hAnsi="Arial" w:cs="Arial"/>
          <w:spacing w:val="-1"/>
          <w:w w:val="105"/>
          <w:sz w:val="28"/>
          <w:szCs w:val="28"/>
          <w:u w:val="single"/>
        </w:rPr>
        <w:t>régulation</w:t>
      </w:r>
      <w:r w:rsidR="00FF3A4B" w:rsidRPr="004E54C1">
        <w:rPr>
          <w:rFonts w:ascii="Arial" w:hAnsi="Arial" w:cs="Arial"/>
          <w:spacing w:val="-15"/>
          <w:w w:val="105"/>
          <w:sz w:val="28"/>
          <w:szCs w:val="28"/>
          <w:u w:val="single"/>
        </w:rPr>
        <w:t xml:space="preserve"> </w:t>
      </w:r>
      <w:r w:rsidR="00FF3A4B" w:rsidRPr="004E54C1">
        <w:rPr>
          <w:rFonts w:ascii="Arial" w:hAnsi="Arial" w:cs="Arial"/>
          <w:spacing w:val="2"/>
          <w:w w:val="105"/>
          <w:sz w:val="28"/>
          <w:szCs w:val="28"/>
          <w:u w:val="single"/>
        </w:rPr>
        <w:t>de</w:t>
      </w:r>
      <w:r w:rsidR="00FF3A4B" w:rsidRPr="004E54C1">
        <w:rPr>
          <w:rFonts w:ascii="Arial" w:hAnsi="Arial" w:cs="Arial"/>
          <w:spacing w:val="-14"/>
          <w:w w:val="105"/>
          <w:sz w:val="28"/>
          <w:szCs w:val="28"/>
          <w:u w:val="single"/>
        </w:rPr>
        <w:t xml:space="preserve"> </w:t>
      </w:r>
      <w:r w:rsidR="00FF3A4B" w:rsidRPr="004E54C1">
        <w:rPr>
          <w:rFonts w:ascii="Arial" w:hAnsi="Arial" w:cs="Arial"/>
          <w:spacing w:val="-5"/>
          <w:w w:val="105"/>
          <w:sz w:val="28"/>
          <w:szCs w:val="28"/>
          <w:u w:val="single"/>
        </w:rPr>
        <w:t>la</w:t>
      </w:r>
      <w:r w:rsidR="00FF3A4B" w:rsidRPr="004E54C1">
        <w:rPr>
          <w:rFonts w:ascii="Arial" w:hAnsi="Arial" w:cs="Arial"/>
          <w:spacing w:val="-10"/>
          <w:w w:val="105"/>
          <w:sz w:val="28"/>
          <w:szCs w:val="28"/>
          <w:u w:val="single"/>
        </w:rPr>
        <w:t xml:space="preserve"> </w:t>
      </w:r>
      <w:r w:rsidR="00FF3A4B" w:rsidRPr="004E54C1">
        <w:rPr>
          <w:rFonts w:ascii="Arial" w:hAnsi="Arial" w:cs="Arial"/>
          <w:spacing w:val="-1"/>
          <w:w w:val="105"/>
          <w:sz w:val="28"/>
          <w:szCs w:val="28"/>
          <w:u w:val="single"/>
        </w:rPr>
        <w:t>pression</w:t>
      </w:r>
      <w:r w:rsidR="00FF3A4B" w:rsidRPr="004E54C1">
        <w:rPr>
          <w:rFonts w:ascii="Arial" w:hAnsi="Arial" w:cs="Arial"/>
          <w:spacing w:val="-13"/>
          <w:w w:val="105"/>
          <w:sz w:val="28"/>
          <w:szCs w:val="28"/>
          <w:u w:val="single"/>
        </w:rPr>
        <w:t xml:space="preserve"> </w:t>
      </w:r>
      <w:r w:rsidR="00FF3A4B" w:rsidRPr="004E54C1">
        <w:rPr>
          <w:rFonts w:ascii="Arial" w:hAnsi="Arial" w:cs="Arial"/>
          <w:spacing w:val="-3"/>
          <w:w w:val="105"/>
          <w:sz w:val="28"/>
          <w:szCs w:val="28"/>
          <w:u w:val="single"/>
        </w:rPr>
        <w:t>artérielle</w:t>
      </w:r>
    </w:p>
    <w:p w:rsidR="009A111A" w:rsidRPr="009A111A" w:rsidRDefault="009A111A" w:rsidP="009A111A">
      <w:pPr>
        <w:pStyle w:val="Heading3"/>
        <w:tabs>
          <w:tab w:val="left" w:pos="274"/>
        </w:tabs>
        <w:kinsoku w:val="0"/>
        <w:overflowPunct w:val="0"/>
        <w:spacing w:line="480" w:lineRule="auto"/>
        <w:jc w:val="center"/>
        <w:outlineLvl w:val="9"/>
        <w:rPr>
          <w:rFonts w:ascii="Arial" w:hAnsi="Arial" w:cs="Arial"/>
          <w:b w:val="0"/>
          <w:bCs w:val="0"/>
          <w:i/>
          <w:sz w:val="28"/>
          <w:szCs w:val="28"/>
        </w:rPr>
      </w:pPr>
      <w:r w:rsidRPr="009A111A">
        <w:rPr>
          <w:rFonts w:ascii="Arial" w:hAnsi="Arial" w:cs="Arial"/>
          <w:b w:val="0"/>
          <w:i/>
          <w:spacing w:val="-3"/>
          <w:w w:val="105"/>
          <w:sz w:val="28"/>
          <w:szCs w:val="28"/>
        </w:rPr>
        <w:t>Mécanismes à court terme</w:t>
      </w:r>
    </w:p>
    <w:p w:rsidR="006E1711" w:rsidRPr="00FF3A4B" w:rsidRDefault="006E1711" w:rsidP="00C261DE">
      <w:pPr>
        <w:pStyle w:val="Corpsdetexte"/>
        <w:kinsoku w:val="0"/>
        <w:overflowPunct w:val="0"/>
        <w:spacing w:before="125" w:line="480" w:lineRule="auto"/>
        <w:ind w:left="103" w:right="110" w:firstLine="0"/>
        <w:jc w:val="both"/>
        <w:rPr>
          <w:rFonts w:ascii="Arial" w:hAnsi="Arial" w:cs="Arial"/>
          <w:sz w:val="24"/>
          <w:szCs w:val="24"/>
        </w:rPr>
      </w:pPr>
      <w:r w:rsidRPr="00FF3A4B">
        <w:rPr>
          <w:rFonts w:ascii="Arial" w:hAnsi="Arial" w:cs="Arial"/>
          <w:spacing w:val="-1"/>
          <w:w w:val="105"/>
          <w:sz w:val="24"/>
          <w:szCs w:val="24"/>
        </w:rPr>
        <w:t>Les</w:t>
      </w:r>
      <w:r w:rsidRPr="00FF3A4B">
        <w:rPr>
          <w:rFonts w:ascii="Arial" w:hAnsi="Arial" w:cs="Arial"/>
          <w:spacing w:val="18"/>
          <w:w w:val="105"/>
          <w:sz w:val="24"/>
          <w:szCs w:val="24"/>
        </w:rPr>
        <w:t xml:space="preserve"> </w:t>
      </w:r>
      <w:r w:rsidRPr="00FF3A4B">
        <w:rPr>
          <w:rFonts w:ascii="Arial" w:hAnsi="Arial" w:cs="Arial"/>
          <w:spacing w:val="-1"/>
          <w:w w:val="105"/>
          <w:sz w:val="24"/>
          <w:szCs w:val="24"/>
        </w:rPr>
        <w:t>mécanismes</w:t>
      </w:r>
      <w:r w:rsidRPr="00FF3A4B">
        <w:rPr>
          <w:rFonts w:ascii="Arial" w:hAnsi="Arial" w:cs="Arial"/>
          <w:spacing w:val="14"/>
          <w:w w:val="105"/>
          <w:sz w:val="24"/>
          <w:szCs w:val="24"/>
        </w:rPr>
        <w:t xml:space="preserve"> </w:t>
      </w:r>
      <w:r w:rsidRPr="00FF3A4B">
        <w:rPr>
          <w:rFonts w:ascii="Arial" w:hAnsi="Arial" w:cs="Arial"/>
          <w:w w:val="105"/>
          <w:sz w:val="24"/>
          <w:szCs w:val="24"/>
        </w:rPr>
        <w:t>nerveux</w:t>
      </w:r>
      <w:r w:rsidRPr="00FF3A4B">
        <w:rPr>
          <w:rFonts w:ascii="Arial" w:hAnsi="Arial" w:cs="Arial"/>
          <w:spacing w:val="22"/>
          <w:w w:val="105"/>
          <w:sz w:val="24"/>
          <w:szCs w:val="24"/>
        </w:rPr>
        <w:t xml:space="preserve"> </w:t>
      </w:r>
      <w:r w:rsidRPr="00FF3A4B">
        <w:rPr>
          <w:rFonts w:ascii="Arial" w:hAnsi="Arial" w:cs="Arial"/>
          <w:spacing w:val="-1"/>
          <w:w w:val="105"/>
          <w:sz w:val="24"/>
          <w:szCs w:val="24"/>
        </w:rPr>
        <w:t>de</w:t>
      </w:r>
      <w:r w:rsidRPr="00FF3A4B">
        <w:rPr>
          <w:rFonts w:ascii="Arial" w:hAnsi="Arial" w:cs="Arial"/>
          <w:spacing w:val="20"/>
          <w:w w:val="105"/>
          <w:sz w:val="24"/>
          <w:szCs w:val="24"/>
        </w:rPr>
        <w:t xml:space="preserve"> </w:t>
      </w:r>
      <w:r w:rsidRPr="00FF3A4B">
        <w:rPr>
          <w:rFonts w:ascii="Arial" w:hAnsi="Arial" w:cs="Arial"/>
          <w:spacing w:val="-1"/>
          <w:w w:val="105"/>
          <w:sz w:val="24"/>
          <w:szCs w:val="24"/>
        </w:rPr>
        <w:t>la</w:t>
      </w:r>
      <w:r w:rsidRPr="00FF3A4B">
        <w:rPr>
          <w:rFonts w:ascii="Arial" w:hAnsi="Arial" w:cs="Arial"/>
          <w:spacing w:val="23"/>
          <w:w w:val="105"/>
          <w:sz w:val="24"/>
          <w:szCs w:val="24"/>
        </w:rPr>
        <w:t xml:space="preserve"> </w:t>
      </w:r>
      <w:r w:rsidRPr="00FF3A4B">
        <w:rPr>
          <w:rFonts w:ascii="Arial" w:hAnsi="Arial" w:cs="Arial"/>
          <w:spacing w:val="-1"/>
          <w:w w:val="105"/>
          <w:sz w:val="24"/>
          <w:szCs w:val="24"/>
        </w:rPr>
        <w:t>régulation</w:t>
      </w:r>
      <w:r w:rsidRPr="00FF3A4B">
        <w:rPr>
          <w:rFonts w:ascii="Arial" w:hAnsi="Arial" w:cs="Arial"/>
          <w:spacing w:val="18"/>
          <w:w w:val="105"/>
          <w:sz w:val="24"/>
          <w:szCs w:val="24"/>
        </w:rPr>
        <w:t xml:space="preserve"> </w:t>
      </w:r>
      <w:r w:rsidRPr="00FF3A4B">
        <w:rPr>
          <w:rFonts w:ascii="Arial" w:hAnsi="Arial" w:cs="Arial"/>
          <w:spacing w:val="3"/>
          <w:w w:val="105"/>
          <w:sz w:val="24"/>
          <w:szCs w:val="24"/>
        </w:rPr>
        <w:t>de</w:t>
      </w:r>
      <w:r w:rsidRPr="00FF3A4B">
        <w:rPr>
          <w:rFonts w:ascii="Arial" w:hAnsi="Arial" w:cs="Arial"/>
          <w:spacing w:val="18"/>
          <w:w w:val="105"/>
          <w:sz w:val="24"/>
          <w:szCs w:val="24"/>
        </w:rPr>
        <w:t xml:space="preserve"> </w:t>
      </w:r>
      <w:r w:rsidRPr="00FF3A4B">
        <w:rPr>
          <w:rFonts w:ascii="Arial" w:hAnsi="Arial" w:cs="Arial"/>
          <w:spacing w:val="1"/>
          <w:w w:val="105"/>
          <w:sz w:val="24"/>
          <w:szCs w:val="24"/>
        </w:rPr>
        <w:t>la</w:t>
      </w:r>
      <w:r w:rsidRPr="00FF3A4B">
        <w:rPr>
          <w:rFonts w:ascii="Arial" w:hAnsi="Arial" w:cs="Arial"/>
          <w:spacing w:val="18"/>
          <w:w w:val="105"/>
          <w:sz w:val="24"/>
          <w:szCs w:val="24"/>
        </w:rPr>
        <w:t xml:space="preserve"> </w:t>
      </w:r>
      <w:r w:rsidRPr="00FF3A4B">
        <w:rPr>
          <w:rFonts w:ascii="Arial" w:hAnsi="Arial" w:cs="Arial"/>
          <w:spacing w:val="-1"/>
          <w:w w:val="105"/>
          <w:sz w:val="24"/>
          <w:szCs w:val="24"/>
        </w:rPr>
        <w:t>TA</w:t>
      </w:r>
      <w:r w:rsidRPr="00FF3A4B">
        <w:rPr>
          <w:rFonts w:ascii="Arial" w:hAnsi="Arial" w:cs="Arial"/>
          <w:spacing w:val="22"/>
          <w:w w:val="105"/>
          <w:sz w:val="24"/>
          <w:szCs w:val="24"/>
        </w:rPr>
        <w:t xml:space="preserve"> </w:t>
      </w:r>
      <w:r w:rsidRPr="00FF3A4B">
        <w:rPr>
          <w:rFonts w:ascii="Arial" w:hAnsi="Arial" w:cs="Arial"/>
          <w:spacing w:val="-1"/>
          <w:w w:val="105"/>
          <w:sz w:val="24"/>
          <w:szCs w:val="24"/>
        </w:rPr>
        <w:t>sont</w:t>
      </w:r>
      <w:r w:rsidRPr="00FF3A4B">
        <w:rPr>
          <w:rFonts w:ascii="Arial" w:hAnsi="Arial" w:cs="Arial"/>
          <w:spacing w:val="20"/>
          <w:w w:val="105"/>
          <w:sz w:val="24"/>
          <w:szCs w:val="24"/>
        </w:rPr>
        <w:t xml:space="preserve"> </w:t>
      </w:r>
      <w:r w:rsidRPr="00FF3A4B">
        <w:rPr>
          <w:rFonts w:ascii="Arial" w:hAnsi="Arial" w:cs="Arial"/>
          <w:spacing w:val="-1"/>
          <w:w w:val="105"/>
          <w:sz w:val="24"/>
          <w:szCs w:val="24"/>
        </w:rPr>
        <w:t>basés</w:t>
      </w:r>
      <w:r w:rsidRPr="00FF3A4B">
        <w:rPr>
          <w:rFonts w:ascii="Arial" w:hAnsi="Arial" w:cs="Arial"/>
          <w:spacing w:val="19"/>
          <w:w w:val="105"/>
          <w:sz w:val="24"/>
          <w:szCs w:val="24"/>
        </w:rPr>
        <w:t xml:space="preserve"> </w:t>
      </w:r>
      <w:r w:rsidRPr="00FF3A4B">
        <w:rPr>
          <w:rFonts w:ascii="Arial" w:hAnsi="Arial" w:cs="Arial"/>
          <w:w w:val="105"/>
          <w:sz w:val="24"/>
          <w:szCs w:val="24"/>
        </w:rPr>
        <w:t>sur</w:t>
      </w:r>
      <w:r w:rsidRPr="00FF3A4B">
        <w:rPr>
          <w:rFonts w:ascii="Arial" w:hAnsi="Arial" w:cs="Arial"/>
          <w:spacing w:val="22"/>
          <w:w w:val="105"/>
          <w:sz w:val="24"/>
          <w:szCs w:val="24"/>
        </w:rPr>
        <w:t xml:space="preserve"> </w:t>
      </w:r>
      <w:r w:rsidRPr="00FF3A4B">
        <w:rPr>
          <w:rFonts w:ascii="Arial" w:hAnsi="Arial" w:cs="Arial"/>
          <w:spacing w:val="-1"/>
          <w:w w:val="105"/>
          <w:sz w:val="24"/>
          <w:szCs w:val="24"/>
        </w:rPr>
        <w:t>l’activité</w:t>
      </w:r>
      <w:r w:rsidRPr="00FF3A4B">
        <w:rPr>
          <w:rFonts w:ascii="Arial" w:hAnsi="Arial" w:cs="Arial"/>
          <w:spacing w:val="18"/>
          <w:w w:val="105"/>
          <w:sz w:val="24"/>
          <w:szCs w:val="24"/>
        </w:rPr>
        <w:t xml:space="preserve"> </w:t>
      </w:r>
      <w:r w:rsidRPr="00FF3A4B">
        <w:rPr>
          <w:rFonts w:ascii="Arial" w:hAnsi="Arial" w:cs="Arial"/>
          <w:spacing w:val="1"/>
          <w:w w:val="105"/>
          <w:sz w:val="24"/>
          <w:szCs w:val="24"/>
        </w:rPr>
        <w:t>des</w:t>
      </w:r>
      <w:r w:rsidRPr="00FF3A4B">
        <w:rPr>
          <w:rFonts w:ascii="Arial" w:hAnsi="Arial" w:cs="Arial"/>
          <w:spacing w:val="17"/>
          <w:w w:val="105"/>
          <w:sz w:val="24"/>
          <w:szCs w:val="24"/>
        </w:rPr>
        <w:t xml:space="preserve"> </w:t>
      </w:r>
      <w:r w:rsidRPr="00FF3A4B">
        <w:rPr>
          <w:rFonts w:ascii="Arial" w:hAnsi="Arial" w:cs="Arial"/>
          <w:bCs/>
          <w:spacing w:val="-1"/>
          <w:w w:val="105"/>
          <w:sz w:val="24"/>
          <w:szCs w:val="24"/>
        </w:rPr>
        <w:t>barorécepteurs</w:t>
      </w:r>
      <w:r w:rsidRPr="00FF3A4B">
        <w:rPr>
          <w:rFonts w:ascii="Arial" w:hAnsi="Arial" w:cs="Arial"/>
          <w:bCs/>
          <w:spacing w:val="22"/>
          <w:w w:val="105"/>
          <w:sz w:val="24"/>
          <w:szCs w:val="24"/>
        </w:rPr>
        <w:t xml:space="preserve"> </w:t>
      </w:r>
      <w:r w:rsidRPr="00FF3A4B">
        <w:rPr>
          <w:rFonts w:ascii="Arial" w:hAnsi="Arial" w:cs="Arial"/>
          <w:spacing w:val="-4"/>
          <w:w w:val="105"/>
          <w:sz w:val="24"/>
          <w:szCs w:val="24"/>
        </w:rPr>
        <w:t>et</w:t>
      </w:r>
      <w:r w:rsidRPr="00FF3A4B">
        <w:rPr>
          <w:rFonts w:ascii="Arial" w:hAnsi="Arial" w:cs="Arial"/>
          <w:spacing w:val="67"/>
          <w:w w:val="103"/>
          <w:sz w:val="24"/>
          <w:szCs w:val="24"/>
        </w:rPr>
        <w:t xml:space="preserve"> </w:t>
      </w:r>
      <w:r w:rsidRPr="00FF3A4B">
        <w:rPr>
          <w:rFonts w:ascii="Arial" w:hAnsi="Arial" w:cs="Arial"/>
          <w:bCs/>
          <w:spacing w:val="-1"/>
          <w:w w:val="105"/>
          <w:sz w:val="24"/>
          <w:szCs w:val="24"/>
        </w:rPr>
        <w:t>chimiorécepteurs</w:t>
      </w:r>
      <w:r w:rsidRPr="00FF3A4B">
        <w:rPr>
          <w:rFonts w:ascii="Arial" w:hAnsi="Arial" w:cs="Arial"/>
          <w:bCs/>
          <w:spacing w:val="4"/>
          <w:w w:val="105"/>
          <w:sz w:val="24"/>
          <w:szCs w:val="24"/>
        </w:rPr>
        <w:t xml:space="preserve"> </w:t>
      </w:r>
      <w:r w:rsidRPr="00FF3A4B">
        <w:rPr>
          <w:rFonts w:ascii="Arial" w:hAnsi="Arial" w:cs="Arial"/>
          <w:spacing w:val="-1"/>
          <w:w w:val="105"/>
          <w:sz w:val="24"/>
          <w:szCs w:val="24"/>
        </w:rPr>
        <w:t>des</w:t>
      </w:r>
      <w:r w:rsidRPr="00FF3A4B">
        <w:rPr>
          <w:rFonts w:ascii="Arial" w:hAnsi="Arial" w:cs="Arial"/>
          <w:spacing w:val="6"/>
          <w:w w:val="105"/>
          <w:sz w:val="24"/>
          <w:szCs w:val="24"/>
        </w:rPr>
        <w:t xml:space="preserve"> </w:t>
      </w:r>
      <w:r w:rsidRPr="00FF3A4B">
        <w:rPr>
          <w:rFonts w:ascii="Arial" w:hAnsi="Arial" w:cs="Arial"/>
          <w:iCs/>
          <w:spacing w:val="-3"/>
          <w:w w:val="105"/>
          <w:sz w:val="24"/>
          <w:szCs w:val="24"/>
        </w:rPr>
        <w:t>zones</w:t>
      </w:r>
      <w:r w:rsidRPr="00FF3A4B">
        <w:rPr>
          <w:rFonts w:ascii="Arial" w:hAnsi="Arial" w:cs="Arial"/>
          <w:iCs/>
          <w:spacing w:val="10"/>
          <w:w w:val="105"/>
          <w:sz w:val="24"/>
          <w:szCs w:val="24"/>
        </w:rPr>
        <w:t xml:space="preserve"> </w:t>
      </w:r>
      <w:r w:rsidRPr="00FF3A4B">
        <w:rPr>
          <w:rFonts w:ascii="Arial" w:hAnsi="Arial" w:cs="Arial"/>
          <w:iCs/>
          <w:spacing w:val="-1"/>
          <w:w w:val="105"/>
          <w:sz w:val="24"/>
          <w:szCs w:val="24"/>
        </w:rPr>
        <w:t>réflexogènes</w:t>
      </w:r>
      <w:r w:rsidRPr="00FF3A4B">
        <w:rPr>
          <w:rFonts w:ascii="Arial" w:hAnsi="Arial" w:cs="Arial"/>
          <w:iCs/>
          <w:spacing w:val="9"/>
          <w:w w:val="105"/>
          <w:sz w:val="24"/>
          <w:szCs w:val="24"/>
        </w:rPr>
        <w:t xml:space="preserve"> </w:t>
      </w:r>
      <w:r w:rsidRPr="00FF3A4B">
        <w:rPr>
          <w:rFonts w:ascii="Arial" w:hAnsi="Arial" w:cs="Arial"/>
          <w:iCs/>
          <w:spacing w:val="-1"/>
          <w:w w:val="105"/>
          <w:sz w:val="24"/>
          <w:szCs w:val="24"/>
        </w:rPr>
        <w:t>sino-carotidienne</w:t>
      </w:r>
      <w:r w:rsidRPr="00FF3A4B">
        <w:rPr>
          <w:rFonts w:ascii="Arial" w:hAnsi="Arial" w:cs="Arial"/>
          <w:iCs/>
          <w:spacing w:val="10"/>
          <w:w w:val="105"/>
          <w:sz w:val="24"/>
          <w:szCs w:val="24"/>
        </w:rPr>
        <w:t xml:space="preserve"> </w:t>
      </w:r>
      <w:r w:rsidRPr="00FF3A4B">
        <w:rPr>
          <w:rFonts w:ascii="Arial" w:hAnsi="Arial" w:cs="Arial"/>
          <w:iCs/>
          <w:w w:val="105"/>
          <w:sz w:val="24"/>
          <w:szCs w:val="24"/>
        </w:rPr>
        <w:t>et</w:t>
      </w:r>
      <w:r w:rsidRPr="00FF3A4B">
        <w:rPr>
          <w:rFonts w:ascii="Arial" w:hAnsi="Arial" w:cs="Arial"/>
          <w:iCs/>
          <w:spacing w:val="9"/>
          <w:w w:val="105"/>
          <w:sz w:val="24"/>
          <w:szCs w:val="24"/>
        </w:rPr>
        <w:t xml:space="preserve"> </w:t>
      </w:r>
      <w:r w:rsidRPr="00FF3A4B">
        <w:rPr>
          <w:rFonts w:ascii="Arial" w:hAnsi="Arial" w:cs="Arial"/>
          <w:iCs/>
          <w:spacing w:val="-1"/>
          <w:w w:val="105"/>
          <w:sz w:val="24"/>
          <w:szCs w:val="24"/>
        </w:rPr>
        <w:t>aortique</w:t>
      </w:r>
      <w:r w:rsidRPr="00FF3A4B">
        <w:rPr>
          <w:rFonts w:ascii="Arial" w:hAnsi="Arial" w:cs="Arial"/>
          <w:iCs/>
          <w:spacing w:val="10"/>
          <w:w w:val="105"/>
          <w:sz w:val="24"/>
          <w:szCs w:val="24"/>
        </w:rPr>
        <w:t xml:space="preserve"> </w:t>
      </w:r>
      <w:r w:rsidRPr="00FF3A4B">
        <w:rPr>
          <w:rFonts w:ascii="Arial" w:hAnsi="Arial" w:cs="Arial"/>
          <w:spacing w:val="-1"/>
          <w:w w:val="105"/>
          <w:sz w:val="24"/>
          <w:szCs w:val="24"/>
        </w:rPr>
        <w:t>et</w:t>
      </w:r>
      <w:r w:rsidRPr="00FF3A4B">
        <w:rPr>
          <w:rFonts w:ascii="Arial" w:hAnsi="Arial" w:cs="Arial"/>
          <w:spacing w:val="10"/>
          <w:w w:val="105"/>
          <w:sz w:val="24"/>
          <w:szCs w:val="24"/>
        </w:rPr>
        <w:t xml:space="preserve"> </w:t>
      </w:r>
      <w:r w:rsidRPr="00FF3A4B">
        <w:rPr>
          <w:rFonts w:ascii="Arial" w:hAnsi="Arial" w:cs="Arial"/>
          <w:spacing w:val="-3"/>
          <w:w w:val="105"/>
          <w:sz w:val="24"/>
          <w:szCs w:val="24"/>
        </w:rPr>
        <w:t>supposent</w:t>
      </w:r>
      <w:r w:rsidRPr="00FF3A4B">
        <w:rPr>
          <w:rFonts w:ascii="Arial" w:hAnsi="Arial" w:cs="Arial"/>
          <w:spacing w:val="9"/>
          <w:w w:val="105"/>
          <w:sz w:val="24"/>
          <w:szCs w:val="24"/>
        </w:rPr>
        <w:t xml:space="preserve"> </w:t>
      </w:r>
      <w:r w:rsidRPr="00FF3A4B">
        <w:rPr>
          <w:rFonts w:ascii="Arial" w:hAnsi="Arial" w:cs="Arial"/>
          <w:spacing w:val="-1"/>
          <w:w w:val="105"/>
          <w:sz w:val="24"/>
          <w:szCs w:val="24"/>
        </w:rPr>
        <w:t>l’apparition</w:t>
      </w:r>
      <w:r w:rsidRPr="00FF3A4B">
        <w:rPr>
          <w:rFonts w:ascii="Arial" w:hAnsi="Arial" w:cs="Arial"/>
          <w:spacing w:val="11"/>
          <w:w w:val="105"/>
          <w:sz w:val="24"/>
          <w:szCs w:val="24"/>
        </w:rPr>
        <w:t xml:space="preserve"> </w:t>
      </w:r>
      <w:r w:rsidRPr="00FF3A4B">
        <w:rPr>
          <w:rFonts w:ascii="Arial" w:hAnsi="Arial" w:cs="Arial"/>
          <w:w w:val="105"/>
          <w:sz w:val="24"/>
          <w:szCs w:val="24"/>
        </w:rPr>
        <w:t>des</w:t>
      </w:r>
      <w:r w:rsidRPr="00FF3A4B">
        <w:rPr>
          <w:rFonts w:ascii="Arial" w:hAnsi="Arial" w:cs="Arial"/>
          <w:spacing w:val="77"/>
          <w:w w:val="103"/>
          <w:sz w:val="24"/>
          <w:szCs w:val="24"/>
        </w:rPr>
        <w:t xml:space="preserve"> </w:t>
      </w:r>
      <w:r w:rsidRPr="00FF3A4B">
        <w:rPr>
          <w:rFonts w:ascii="Arial" w:hAnsi="Arial" w:cs="Arial"/>
          <w:spacing w:val="-1"/>
          <w:w w:val="105"/>
          <w:sz w:val="24"/>
          <w:szCs w:val="24"/>
        </w:rPr>
        <w:t>réflexes</w:t>
      </w:r>
      <w:r w:rsidRPr="00FF3A4B">
        <w:rPr>
          <w:rFonts w:ascii="Arial" w:hAnsi="Arial" w:cs="Arial"/>
          <w:spacing w:val="-23"/>
          <w:w w:val="105"/>
          <w:sz w:val="24"/>
          <w:szCs w:val="24"/>
        </w:rPr>
        <w:t xml:space="preserve"> </w:t>
      </w:r>
      <w:r w:rsidRPr="00FF3A4B">
        <w:rPr>
          <w:rFonts w:ascii="Arial" w:hAnsi="Arial" w:cs="Arial"/>
          <w:bCs/>
          <w:spacing w:val="-1"/>
          <w:w w:val="105"/>
          <w:sz w:val="24"/>
          <w:szCs w:val="24"/>
        </w:rPr>
        <w:t>presseurs</w:t>
      </w:r>
      <w:r w:rsidRPr="00FF3A4B">
        <w:rPr>
          <w:rFonts w:ascii="Arial" w:hAnsi="Arial" w:cs="Arial"/>
          <w:bCs/>
          <w:spacing w:val="-19"/>
          <w:w w:val="105"/>
          <w:sz w:val="24"/>
          <w:szCs w:val="24"/>
        </w:rPr>
        <w:t xml:space="preserve"> </w:t>
      </w:r>
      <w:r w:rsidRPr="00FF3A4B">
        <w:rPr>
          <w:rFonts w:ascii="Arial" w:hAnsi="Arial" w:cs="Arial"/>
          <w:bCs/>
          <w:spacing w:val="-4"/>
          <w:w w:val="105"/>
          <w:sz w:val="24"/>
          <w:szCs w:val="24"/>
        </w:rPr>
        <w:t>et</w:t>
      </w:r>
      <w:r w:rsidRPr="00FF3A4B">
        <w:rPr>
          <w:rFonts w:ascii="Arial" w:hAnsi="Arial" w:cs="Arial"/>
          <w:bCs/>
          <w:spacing w:val="-13"/>
          <w:w w:val="105"/>
          <w:sz w:val="24"/>
          <w:szCs w:val="24"/>
        </w:rPr>
        <w:t xml:space="preserve"> </w:t>
      </w:r>
      <w:r w:rsidRPr="00FF3A4B">
        <w:rPr>
          <w:rFonts w:ascii="Arial" w:hAnsi="Arial" w:cs="Arial"/>
          <w:bCs/>
          <w:spacing w:val="-1"/>
          <w:w w:val="105"/>
          <w:sz w:val="24"/>
          <w:szCs w:val="24"/>
        </w:rPr>
        <w:t>dépresseurs</w:t>
      </w:r>
      <w:r w:rsidRPr="00FF3A4B">
        <w:rPr>
          <w:rFonts w:ascii="Arial" w:hAnsi="Arial" w:cs="Arial"/>
          <w:spacing w:val="-1"/>
          <w:w w:val="105"/>
          <w:sz w:val="24"/>
          <w:szCs w:val="24"/>
        </w:rPr>
        <w:t>.</w:t>
      </w:r>
    </w:p>
    <w:p w:rsidR="006E1711" w:rsidRPr="008D4D2F" w:rsidRDefault="008D4D2F" w:rsidP="00C261DE">
      <w:pPr>
        <w:pStyle w:val="Heading3"/>
        <w:tabs>
          <w:tab w:val="left" w:pos="307"/>
        </w:tabs>
        <w:kinsoku w:val="0"/>
        <w:overflowPunct w:val="0"/>
        <w:spacing w:line="480" w:lineRule="auto"/>
        <w:ind w:left="128" w:firstLine="0"/>
        <w:jc w:val="both"/>
        <w:outlineLvl w:val="9"/>
        <w:rPr>
          <w:rFonts w:ascii="Arial" w:hAnsi="Arial" w:cs="Arial"/>
          <w:bCs w:val="0"/>
          <w:sz w:val="24"/>
          <w:szCs w:val="24"/>
        </w:rPr>
      </w:pPr>
      <w:r w:rsidRPr="008D4D2F">
        <w:rPr>
          <w:rFonts w:ascii="Arial" w:hAnsi="Arial" w:cs="Arial"/>
          <w:spacing w:val="-1"/>
          <w:w w:val="105"/>
          <w:sz w:val="24"/>
          <w:szCs w:val="24"/>
        </w:rPr>
        <w:t>Les</w:t>
      </w:r>
      <w:r w:rsidR="00FF3A4B" w:rsidRPr="008D4D2F">
        <w:rPr>
          <w:rFonts w:ascii="Arial" w:hAnsi="Arial" w:cs="Arial"/>
          <w:spacing w:val="-15"/>
          <w:w w:val="105"/>
          <w:sz w:val="24"/>
          <w:szCs w:val="24"/>
        </w:rPr>
        <w:t xml:space="preserve"> </w:t>
      </w:r>
      <w:r w:rsidR="00FF3A4B" w:rsidRPr="008D4D2F">
        <w:rPr>
          <w:rFonts w:ascii="Arial" w:hAnsi="Arial" w:cs="Arial"/>
          <w:spacing w:val="-3"/>
          <w:w w:val="105"/>
          <w:sz w:val="24"/>
          <w:szCs w:val="24"/>
        </w:rPr>
        <w:t>reflexes</w:t>
      </w:r>
      <w:r w:rsidR="00FF3A4B" w:rsidRPr="008D4D2F">
        <w:rPr>
          <w:rFonts w:ascii="Arial" w:hAnsi="Arial" w:cs="Arial"/>
          <w:spacing w:val="-15"/>
          <w:w w:val="105"/>
          <w:sz w:val="24"/>
          <w:szCs w:val="24"/>
        </w:rPr>
        <w:t xml:space="preserve"> </w:t>
      </w:r>
      <w:r w:rsidR="00FF3A4B" w:rsidRPr="008D4D2F">
        <w:rPr>
          <w:rFonts w:ascii="Arial" w:hAnsi="Arial" w:cs="Arial"/>
          <w:spacing w:val="-1"/>
          <w:w w:val="105"/>
          <w:sz w:val="24"/>
          <w:szCs w:val="24"/>
        </w:rPr>
        <w:t>barorécepteurs</w:t>
      </w:r>
      <w:r w:rsidR="00FF3A4B" w:rsidRPr="008D4D2F">
        <w:rPr>
          <w:rFonts w:ascii="Arial" w:hAnsi="Arial" w:cs="Arial"/>
          <w:spacing w:val="-16"/>
          <w:w w:val="105"/>
          <w:sz w:val="24"/>
          <w:szCs w:val="24"/>
        </w:rPr>
        <w:t xml:space="preserve"> </w:t>
      </w:r>
      <w:r w:rsidR="00FF3A4B" w:rsidRPr="008D4D2F">
        <w:rPr>
          <w:rFonts w:ascii="Arial" w:hAnsi="Arial" w:cs="Arial"/>
          <w:spacing w:val="-1"/>
          <w:w w:val="105"/>
          <w:sz w:val="24"/>
          <w:szCs w:val="24"/>
        </w:rPr>
        <w:t>sino-carotidiens</w:t>
      </w:r>
      <w:r w:rsidR="00FF3A4B" w:rsidRPr="008D4D2F">
        <w:rPr>
          <w:rFonts w:ascii="Arial" w:hAnsi="Arial" w:cs="Arial"/>
          <w:spacing w:val="-15"/>
          <w:w w:val="105"/>
          <w:sz w:val="24"/>
          <w:szCs w:val="24"/>
        </w:rPr>
        <w:t xml:space="preserve"> </w:t>
      </w:r>
      <w:r w:rsidR="00FF3A4B" w:rsidRPr="008D4D2F">
        <w:rPr>
          <w:rFonts w:ascii="Arial" w:hAnsi="Arial" w:cs="Arial"/>
          <w:spacing w:val="-3"/>
          <w:w w:val="105"/>
          <w:sz w:val="24"/>
          <w:szCs w:val="24"/>
        </w:rPr>
        <w:t>et</w:t>
      </w:r>
      <w:r w:rsidR="00FF3A4B" w:rsidRPr="008D4D2F">
        <w:rPr>
          <w:rFonts w:ascii="Arial" w:hAnsi="Arial" w:cs="Arial"/>
          <w:spacing w:val="-16"/>
          <w:w w:val="105"/>
          <w:sz w:val="24"/>
          <w:szCs w:val="24"/>
        </w:rPr>
        <w:t xml:space="preserve"> </w:t>
      </w:r>
      <w:r w:rsidR="00FF3A4B" w:rsidRPr="008D4D2F">
        <w:rPr>
          <w:rFonts w:ascii="Arial" w:hAnsi="Arial" w:cs="Arial"/>
          <w:spacing w:val="-3"/>
          <w:w w:val="105"/>
          <w:sz w:val="24"/>
          <w:szCs w:val="24"/>
        </w:rPr>
        <w:t>aortiques.</w:t>
      </w:r>
    </w:p>
    <w:p w:rsidR="006E1711" w:rsidRPr="008D4D2F" w:rsidRDefault="008D4D2F" w:rsidP="00C261DE">
      <w:pPr>
        <w:pStyle w:val="Corpsdetexte"/>
        <w:kinsoku w:val="0"/>
        <w:overflowPunct w:val="0"/>
        <w:spacing w:before="130" w:line="480" w:lineRule="auto"/>
        <w:jc w:val="both"/>
        <w:rPr>
          <w:rFonts w:ascii="Arial" w:hAnsi="Arial" w:cs="Arial"/>
          <w:sz w:val="24"/>
          <w:szCs w:val="24"/>
        </w:rPr>
      </w:pPr>
      <w:r w:rsidRPr="008D4D2F">
        <w:rPr>
          <w:rFonts w:ascii="Arial" w:hAnsi="Arial" w:cs="Arial"/>
          <w:bCs/>
          <w:spacing w:val="-1"/>
          <w:w w:val="105"/>
          <w:sz w:val="24"/>
          <w:szCs w:val="24"/>
        </w:rPr>
        <w:t xml:space="preserve">Ce </w:t>
      </w:r>
      <w:r w:rsidR="006E1711" w:rsidRPr="008D4D2F">
        <w:rPr>
          <w:rFonts w:ascii="Arial" w:hAnsi="Arial" w:cs="Arial"/>
          <w:spacing w:val="-3"/>
          <w:w w:val="105"/>
          <w:sz w:val="24"/>
          <w:szCs w:val="24"/>
        </w:rPr>
        <w:t>sont</w:t>
      </w:r>
      <w:r w:rsidR="006E1711" w:rsidRPr="008D4D2F">
        <w:rPr>
          <w:rFonts w:ascii="Arial" w:hAnsi="Arial" w:cs="Arial"/>
          <w:spacing w:val="-17"/>
          <w:w w:val="105"/>
          <w:sz w:val="24"/>
          <w:szCs w:val="24"/>
        </w:rPr>
        <w:t xml:space="preserve"> </w:t>
      </w:r>
      <w:r w:rsidR="006E1711" w:rsidRPr="008D4D2F">
        <w:rPr>
          <w:rFonts w:ascii="Arial" w:hAnsi="Arial" w:cs="Arial"/>
          <w:w w:val="105"/>
          <w:sz w:val="24"/>
          <w:szCs w:val="24"/>
        </w:rPr>
        <w:t>des</w:t>
      </w:r>
      <w:r w:rsidR="006E1711" w:rsidRPr="008D4D2F">
        <w:rPr>
          <w:rFonts w:ascii="Arial" w:hAnsi="Arial" w:cs="Arial"/>
          <w:spacing w:val="-17"/>
          <w:w w:val="105"/>
          <w:sz w:val="24"/>
          <w:szCs w:val="24"/>
        </w:rPr>
        <w:t xml:space="preserve"> </w:t>
      </w:r>
      <w:r w:rsidR="006E1711" w:rsidRPr="008D4D2F">
        <w:rPr>
          <w:rFonts w:ascii="Arial" w:hAnsi="Arial" w:cs="Arial"/>
          <w:spacing w:val="-1"/>
          <w:w w:val="105"/>
          <w:sz w:val="24"/>
          <w:szCs w:val="24"/>
        </w:rPr>
        <w:t>réflexes</w:t>
      </w:r>
      <w:r w:rsidR="006E1711" w:rsidRPr="008D4D2F">
        <w:rPr>
          <w:rFonts w:ascii="Arial" w:hAnsi="Arial" w:cs="Arial"/>
          <w:spacing w:val="-16"/>
          <w:w w:val="105"/>
          <w:sz w:val="24"/>
          <w:szCs w:val="24"/>
        </w:rPr>
        <w:t xml:space="preserve"> </w:t>
      </w:r>
      <w:r w:rsidR="006E1711" w:rsidRPr="008D4D2F">
        <w:rPr>
          <w:rFonts w:ascii="Arial" w:hAnsi="Arial" w:cs="Arial"/>
          <w:iCs/>
          <w:spacing w:val="-1"/>
          <w:w w:val="105"/>
          <w:sz w:val="24"/>
          <w:szCs w:val="24"/>
        </w:rPr>
        <w:t>dépresseurs</w:t>
      </w:r>
      <w:r w:rsidR="006E1711" w:rsidRPr="008D4D2F">
        <w:rPr>
          <w:rFonts w:ascii="Arial" w:hAnsi="Arial" w:cs="Arial"/>
          <w:iCs/>
          <w:spacing w:val="-12"/>
          <w:w w:val="105"/>
          <w:sz w:val="24"/>
          <w:szCs w:val="24"/>
        </w:rPr>
        <w:t xml:space="preserve"> </w:t>
      </w:r>
      <w:r w:rsidR="006E1711" w:rsidRPr="008D4D2F">
        <w:rPr>
          <w:rFonts w:ascii="Arial" w:hAnsi="Arial" w:cs="Arial"/>
          <w:spacing w:val="-3"/>
          <w:w w:val="105"/>
          <w:sz w:val="24"/>
          <w:szCs w:val="24"/>
        </w:rPr>
        <w:t>déclenchés</w:t>
      </w:r>
      <w:r w:rsidR="006E1711" w:rsidRPr="008D4D2F">
        <w:rPr>
          <w:rFonts w:ascii="Arial" w:hAnsi="Arial" w:cs="Arial"/>
          <w:spacing w:val="-17"/>
          <w:w w:val="105"/>
          <w:sz w:val="24"/>
          <w:szCs w:val="24"/>
        </w:rPr>
        <w:t xml:space="preserve"> </w:t>
      </w:r>
      <w:r w:rsidR="006E1711" w:rsidRPr="008D4D2F">
        <w:rPr>
          <w:rFonts w:ascii="Arial" w:hAnsi="Arial" w:cs="Arial"/>
          <w:spacing w:val="-1"/>
          <w:w w:val="105"/>
          <w:sz w:val="24"/>
          <w:szCs w:val="24"/>
        </w:rPr>
        <w:t>par</w:t>
      </w:r>
      <w:r w:rsidR="006E1711" w:rsidRPr="008D4D2F">
        <w:rPr>
          <w:rFonts w:ascii="Arial" w:hAnsi="Arial" w:cs="Arial"/>
          <w:spacing w:val="-11"/>
          <w:w w:val="105"/>
          <w:sz w:val="24"/>
          <w:szCs w:val="24"/>
        </w:rPr>
        <w:t xml:space="preserve"> </w:t>
      </w:r>
      <w:r w:rsidR="006E1711" w:rsidRPr="008D4D2F">
        <w:rPr>
          <w:rFonts w:ascii="Arial" w:hAnsi="Arial" w:cs="Arial"/>
          <w:iCs/>
          <w:spacing w:val="-1"/>
          <w:w w:val="105"/>
          <w:sz w:val="24"/>
          <w:szCs w:val="24"/>
        </w:rPr>
        <w:t>l'augmentation</w:t>
      </w:r>
      <w:r w:rsidR="006E1711" w:rsidRPr="008D4D2F">
        <w:rPr>
          <w:rFonts w:ascii="Arial" w:hAnsi="Arial" w:cs="Arial"/>
          <w:iCs/>
          <w:spacing w:val="-15"/>
          <w:w w:val="105"/>
          <w:sz w:val="24"/>
          <w:szCs w:val="24"/>
        </w:rPr>
        <w:t xml:space="preserve"> </w:t>
      </w:r>
      <w:r w:rsidR="006E1711" w:rsidRPr="008D4D2F">
        <w:rPr>
          <w:rFonts w:ascii="Arial" w:hAnsi="Arial" w:cs="Arial"/>
          <w:iCs/>
          <w:w w:val="105"/>
          <w:sz w:val="24"/>
          <w:szCs w:val="24"/>
        </w:rPr>
        <w:t>de</w:t>
      </w:r>
      <w:r w:rsidR="006E1711" w:rsidRPr="008D4D2F">
        <w:rPr>
          <w:rFonts w:ascii="Arial" w:hAnsi="Arial" w:cs="Arial"/>
          <w:iCs/>
          <w:spacing w:val="-15"/>
          <w:w w:val="105"/>
          <w:sz w:val="24"/>
          <w:szCs w:val="24"/>
        </w:rPr>
        <w:t xml:space="preserve"> </w:t>
      </w:r>
      <w:r w:rsidR="006E1711" w:rsidRPr="008D4D2F">
        <w:rPr>
          <w:rFonts w:ascii="Arial" w:hAnsi="Arial" w:cs="Arial"/>
          <w:iCs/>
          <w:spacing w:val="1"/>
          <w:w w:val="105"/>
          <w:sz w:val="24"/>
          <w:szCs w:val="24"/>
        </w:rPr>
        <w:t>la</w:t>
      </w:r>
      <w:r w:rsidR="006E1711" w:rsidRPr="008D4D2F">
        <w:rPr>
          <w:rFonts w:ascii="Arial" w:hAnsi="Arial" w:cs="Arial"/>
          <w:iCs/>
          <w:spacing w:val="-16"/>
          <w:w w:val="105"/>
          <w:sz w:val="24"/>
          <w:szCs w:val="24"/>
        </w:rPr>
        <w:t xml:space="preserve"> </w:t>
      </w:r>
      <w:r w:rsidR="006E1711" w:rsidRPr="008D4D2F">
        <w:rPr>
          <w:rFonts w:ascii="Arial" w:hAnsi="Arial" w:cs="Arial"/>
          <w:iCs/>
          <w:spacing w:val="1"/>
          <w:w w:val="105"/>
          <w:sz w:val="24"/>
          <w:szCs w:val="24"/>
        </w:rPr>
        <w:t>TA</w:t>
      </w:r>
    </w:p>
    <w:p w:rsidR="006E1711" w:rsidRPr="008D4D2F" w:rsidRDefault="008D4D2F" w:rsidP="00C261DE">
      <w:pPr>
        <w:pStyle w:val="Corpsdetexte"/>
        <w:tabs>
          <w:tab w:val="left" w:pos="771"/>
        </w:tabs>
        <w:kinsoku w:val="0"/>
        <w:overflowPunct w:val="0"/>
        <w:spacing w:before="9" w:line="480" w:lineRule="auto"/>
        <w:ind w:left="128" w:right="113" w:firstLine="0"/>
        <w:jc w:val="both"/>
        <w:rPr>
          <w:rFonts w:ascii="Arial" w:hAnsi="Arial" w:cs="Arial"/>
          <w:sz w:val="24"/>
          <w:szCs w:val="24"/>
        </w:rPr>
      </w:pPr>
      <w:r w:rsidRPr="008D4D2F">
        <w:rPr>
          <w:rFonts w:ascii="Arial" w:hAnsi="Arial" w:cs="Arial"/>
          <w:iCs/>
          <w:w w:val="105"/>
          <w:sz w:val="24"/>
          <w:szCs w:val="24"/>
        </w:rPr>
        <w:t>L</w:t>
      </w:r>
      <w:r w:rsidR="006E1711" w:rsidRPr="008D4D2F">
        <w:rPr>
          <w:rFonts w:ascii="Arial" w:hAnsi="Arial" w:cs="Arial"/>
          <w:iCs/>
          <w:w w:val="105"/>
          <w:sz w:val="24"/>
          <w:szCs w:val="24"/>
        </w:rPr>
        <w:t>a</w:t>
      </w:r>
      <w:r w:rsidR="006E1711" w:rsidRPr="008D4D2F">
        <w:rPr>
          <w:rFonts w:ascii="Arial" w:hAnsi="Arial" w:cs="Arial"/>
          <w:iCs/>
          <w:spacing w:val="34"/>
          <w:w w:val="105"/>
          <w:sz w:val="24"/>
          <w:szCs w:val="24"/>
        </w:rPr>
        <w:t xml:space="preserve"> </w:t>
      </w:r>
      <w:r w:rsidR="006E1711" w:rsidRPr="008D4D2F">
        <w:rPr>
          <w:rFonts w:ascii="Arial" w:hAnsi="Arial" w:cs="Arial"/>
          <w:iCs/>
          <w:spacing w:val="-1"/>
          <w:w w:val="105"/>
          <w:sz w:val="24"/>
          <w:szCs w:val="24"/>
        </w:rPr>
        <w:t>fréquence</w:t>
      </w:r>
      <w:r w:rsidR="006E1711" w:rsidRPr="008D4D2F">
        <w:rPr>
          <w:rFonts w:ascii="Arial" w:hAnsi="Arial" w:cs="Arial"/>
          <w:iCs/>
          <w:spacing w:val="29"/>
          <w:w w:val="105"/>
          <w:sz w:val="24"/>
          <w:szCs w:val="24"/>
        </w:rPr>
        <w:t xml:space="preserve"> </w:t>
      </w:r>
      <w:r w:rsidR="006E1711" w:rsidRPr="008D4D2F">
        <w:rPr>
          <w:rFonts w:ascii="Arial" w:hAnsi="Arial" w:cs="Arial"/>
          <w:iCs/>
          <w:w w:val="105"/>
          <w:sz w:val="24"/>
          <w:szCs w:val="24"/>
        </w:rPr>
        <w:t>accrue</w:t>
      </w:r>
      <w:r w:rsidR="006E1711" w:rsidRPr="008D4D2F">
        <w:rPr>
          <w:rFonts w:ascii="Arial" w:hAnsi="Arial" w:cs="Arial"/>
          <w:iCs/>
          <w:spacing w:val="29"/>
          <w:w w:val="105"/>
          <w:sz w:val="24"/>
          <w:szCs w:val="24"/>
        </w:rPr>
        <w:t xml:space="preserve"> </w:t>
      </w:r>
      <w:r w:rsidR="006E1711" w:rsidRPr="008D4D2F">
        <w:rPr>
          <w:rFonts w:ascii="Arial" w:hAnsi="Arial" w:cs="Arial"/>
          <w:iCs/>
          <w:w w:val="105"/>
          <w:sz w:val="24"/>
          <w:szCs w:val="24"/>
        </w:rPr>
        <w:t>de</w:t>
      </w:r>
      <w:r w:rsidR="006E1711" w:rsidRPr="008D4D2F">
        <w:rPr>
          <w:rFonts w:ascii="Arial" w:hAnsi="Arial" w:cs="Arial"/>
          <w:iCs/>
          <w:spacing w:val="30"/>
          <w:w w:val="105"/>
          <w:sz w:val="24"/>
          <w:szCs w:val="24"/>
        </w:rPr>
        <w:t xml:space="preserve"> </w:t>
      </w:r>
      <w:r w:rsidR="006E1711" w:rsidRPr="008D4D2F">
        <w:rPr>
          <w:rFonts w:ascii="Arial" w:hAnsi="Arial" w:cs="Arial"/>
          <w:iCs/>
          <w:spacing w:val="-1"/>
          <w:w w:val="105"/>
          <w:sz w:val="24"/>
          <w:szCs w:val="24"/>
        </w:rPr>
        <w:t>déchargement</w:t>
      </w:r>
      <w:r w:rsidR="006E1711" w:rsidRPr="008D4D2F">
        <w:rPr>
          <w:rFonts w:ascii="Arial" w:hAnsi="Arial" w:cs="Arial"/>
          <w:iCs/>
          <w:spacing w:val="35"/>
          <w:w w:val="105"/>
          <w:sz w:val="24"/>
          <w:szCs w:val="24"/>
        </w:rPr>
        <w:t xml:space="preserve"> </w:t>
      </w:r>
      <w:r w:rsidR="006E1711" w:rsidRPr="008D4D2F">
        <w:rPr>
          <w:rFonts w:ascii="Arial" w:hAnsi="Arial" w:cs="Arial"/>
          <w:iCs/>
          <w:spacing w:val="-3"/>
          <w:w w:val="105"/>
          <w:sz w:val="24"/>
          <w:szCs w:val="24"/>
        </w:rPr>
        <w:t>des</w:t>
      </w:r>
      <w:r w:rsidR="006E1711" w:rsidRPr="008D4D2F">
        <w:rPr>
          <w:rFonts w:ascii="Arial" w:hAnsi="Arial" w:cs="Arial"/>
          <w:iCs/>
          <w:spacing w:val="34"/>
          <w:w w:val="105"/>
          <w:sz w:val="24"/>
          <w:szCs w:val="24"/>
        </w:rPr>
        <w:t xml:space="preserve"> </w:t>
      </w:r>
      <w:r w:rsidR="006E1711" w:rsidRPr="008D4D2F">
        <w:rPr>
          <w:rFonts w:ascii="Arial" w:hAnsi="Arial" w:cs="Arial"/>
          <w:iCs/>
          <w:spacing w:val="-3"/>
          <w:w w:val="105"/>
          <w:sz w:val="24"/>
          <w:szCs w:val="24"/>
        </w:rPr>
        <w:t>barorécepteurs</w:t>
      </w:r>
      <w:r w:rsidR="006E1711" w:rsidRPr="008D4D2F">
        <w:rPr>
          <w:rFonts w:ascii="Arial" w:hAnsi="Arial" w:cs="Arial"/>
          <w:iCs/>
          <w:spacing w:val="34"/>
          <w:w w:val="105"/>
          <w:sz w:val="24"/>
          <w:szCs w:val="24"/>
        </w:rPr>
        <w:t xml:space="preserve"> </w:t>
      </w:r>
      <w:r w:rsidR="006E1711" w:rsidRPr="008D4D2F">
        <w:rPr>
          <w:rFonts w:ascii="Arial" w:hAnsi="Arial" w:cs="Arial"/>
          <w:iCs/>
          <w:spacing w:val="-1"/>
          <w:w w:val="105"/>
          <w:sz w:val="24"/>
          <w:szCs w:val="24"/>
        </w:rPr>
        <w:t>artériels</w:t>
      </w:r>
      <w:r w:rsidR="006E1711" w:rsidRPr="008D4D2F">
        <w:rPr>
          <w:rFonts w:ascii="Arial" w:hAnsi="Arial" w:cs="Arial"/>
          <w:iCs/>
          <w:spacing w:val="33"/>
          <w:w w:val="105"/>
          <w:sz w:val="24"/>
          <w:szCs w:val="24"/>
        </w:rPr>
        <w:t xml:space="preserve"> </w:t>
      </w:r>
      <w:r w:rsidR="006E1711" w:rsidRPr="008D4D2F">
        <w:rPr>
          <w:rFonts w:ascii="Arial" w:hAnsi="Arial" w:cs="Arial"/>
          <w:bCs/>
          <w:w w:val="105"/>
          <w:sz w:val="24"/>
          <w:szCs w:val="24"/>
        </w:rPr>
        <w:t>inhibe</w:t>
      </w:r>
      <w:r w:rsidR="006E1711" w:rsidRPr="008D4D2F">
        <w:rPr>
          <w:rFonts w:ascii="Arial" w:hAnsi="Arial" w:cs="Arial"/>
          <w:bCs/>
          <w:spacing w:val="29"/>
          <w:w w:val="105"/>
          <w:sz w:val="24"/>
          <w:szCs w:val="24"/>
        </w:rPr>
        <w:t xml:space="preserve"> </w:t>
      </w:r>
      <w:r w:rsidR="006E1711" w:rsidRPr="008D4D2F">
        <w:rPr>
          <w:rFonts w:ascii="Arial" w:hAnsi="Arial" w:cs="Arial"/>
          <w:spacing w:val="-1"/>
          <w:w w:val="105"/>
          <w:sz w:val="24"/>
          <w:szCs w:val="24"/>
        </w:rPr>
        <w:t>l’aire</w:t>
      </w:r>
      <w:r w:rsidR="006E1711" w:rsidRPr="008D4D2F">
        <w:rPr>
          <w:rFonts w:ascii="Arial" w:hAnsi="Arial" w:cs="Arial"/>
          <w:spacing w:val="34"/>
          <w:w w:val="105"/>
          <w:sz w:val="24"/>
          <w:szCs w:val="24"/>
        </w:rPr>
        <w:t xml:space="preserve"> </w:t>
      </w:r>
      <w:r w:rsidR="006E1711" w:rsidRPr="008D4D2F">
        <w:rPr>
          <w:rFonts w:ascii="Arial" w:hAnsi="Arial" w:cs="Arial"/>
          <w:spacing w:val="-3"/>
          <w:w w:val="105"/>
          <w:sz w:val="24"/>
          <w:szCs w:val="24"/>
        </w:rPr>
        <w:t>vasomotrice</w:t>
      </w:r>
      <w:r w:rsidR="006E1711" w:rsidRPr="008D4D2F">
        <w:rPr>
          <w:rFonts w:ascii="Arial" w:hAnsi="Arial" w:cs="Arial"/>
          <w:spacing w:val="73"/>
          <w:w w:val="103"/>
          <w:sz w:val="24"/>
          <w:szCs w:val="24"/>
        </w:rPr>
        <w:t xml:space="preserve"> </w:t>
      </w:r>
      <w:r w:rsidR="006E1711" w:rsidRPr="008D4D2F">
        <w:rPr>
          <w:rFonts w:ascii="Arial" w:hAnsi="Arial" w:cs="Arial"/>
          <w:spacing w:val="-1"/>
          <w:w w:val="105"/>
          <w:sz w:val="24"/>
          <w:szCs w:val="24"/>
        </w:rPr>
        <w:t>press</w:t>
      </w:r>
      <w:r w:rsidRPr="008D4D2F">
        <w:rPr>
          <w:rFonts w:ascii="Arial" w:hAnsi="Arial" w:cs="Arial"/>
          <w:spacing w:val="-1"/>
          <w:w w:val="105"/>
          <w:sz w:val="24"/>
          <w:szCs w:val="24"/>
        </w:rPr>
        <w:t>ive</w:t>
      </w:r>
      <w:r w:rsidR="006E1711" w:rsidRPr="008D4D2F">
        <w:rPr>
          <w:rFonts w:ascii="Arial" w:hAnsi="Arial" w:cs="Arial"/>
          <w:spacing w:val="27"/>
          <w:w w:val="105"/>
          <w:sz w:val="24"/>
          <w:szCs w:val="24"/>
        </w:rPr>
        <w:t xml:space="preserve"> </w:t>
      </w:r>
      <w:r w:rsidR="006E1711" w:rsidRPr="008D4D2F">
        <w:rPr>
          <w:rFonts w:ascii="Arial" w:hAnsi="Arial" w:cs="Arial"/>
          <w:spacing w:val="-1"/>
          <w:w w:val="105"/>
          <w:sz w:val="24"/>
          <w:szCs w:val="24"/>
        </w:rPr>
        <w:t>(sympathique)</w:t>
      </w:r>
      <w:r w:rsidR="006E1711" w:rsidRPr="008D4D2F">
        <w:rPr>
          <w:rFonts w:ascii="Arial" w:hAnsi="Arial" w:cs="Arial"/>
          <w:spacing w:val="22"/>
          <w:w w:val="105"/>
          <w:sz w:val="24"/>
          <w:szCs w:val="24"/>
        </w:rPr>
        <w:t xml:space="preserve"> </w:t>
      </w:r>
      <w:r w:rsidR="006E1711" w:rsidRPr="008D4D2F">
        <w:rPr>
          <w:rFonts w:ascii="Arial" w:hAnsi="Arial" w:cs="Arial"/>
          <w:spacing w:val="-1"/>
          <w:w w:val="105"/>
          <w:sz w:val="24"/>
          <w:szCs w:val="24"/>
        </w:rPr>
        <w:t>et</w:t>
      </w:r>
      <w:r w:rsidR="006E1711" w:rsidRPr="008D4D2F">
        <w:rPr>
          <w:rFonts w:ascii="Arial" w:hAnsi="Arial" w:cs="Arial"/>
          <w:spacing w:val="30"/>
          <w:w w:val="105"/>
          <w:sz w:val="24"/>
          <w:szCs w:val="24"/>
        </w:rPr>
        <w:t xml:space="preserve"> </w:t>
      </w:r>
      <w:r w:rsidR="006E1711" w:rsidRPr="008D4D2F">
        <w:rPr>
          <w:rFonts w:ascii="Arial" w:hAnsi="Arial" w:cs="Arial"/>
          <w:bCs/>
          <w:spacing w:val="-1"/>
          <w:w w:val="105"/>
          <w:sz w:val="24"/>
          <w:szCs w:val="24"/>
        </w:rPr>
        <w:t>stimule</w:t>
      </w:r>
      <w:r w:rsidR="006E1711" w:rsidRPr="008D4D2F">
        <w:rPr>
          <w:rFonts w:ascii="Arial" w:hAnsi="Arial" w:cs="Arial"/>
          <w:bCs/>
          <w:spacing w:val="24"/>
          <w:w w:val="105"/>
          <w:sz w:val="24"/>
          <w:szCs w:val="24"/>
        </w:rPr>
        <w:t xml:space="preserve"> </w:t>
      </w:r>
      <w:r w:rsidR="006E1711" w:rsidRPr="008D4D2F">
        <w:rPr>
          <w:rFonts w:ascii="Arial" w:hAnsi="Arial" w:cs="Arial"/>
          <w:spacing w:val="-1"/>
          <w:w w:val="105"/>
          <w:sz w:val="24"/>
          <w:szCs w:val="24"/>
        </w:rPr>
        <w:t>l’aire</w:t>
      </w:r>
      <w:r w:rsidR="006E1711" w:rsidRPr="008D4D2F">
        <w:rPr>
          <w:rFonts w:ascii="Arial" w:hAnsi="Arial" w:cs="Arial"/>
          <w:spacing w:val="28"/>
          <w:w w:val="105"/>
          <w:sz w:val="24"/>
          <w:szCs w:val="24"/>
        </w:rPr>
        <w:t xml:space="preserve"> </w:t>
      </w:r>
      <w:r w:rsidR="006E1711" w:rsidRPr="008D4D2F">
        <w:rPr>
          <w:rFonts w:ascii="Arial" w:hAnsi="Arial" w:cs="Arial"/>
          <w:spacing w:val="-1"/>
          <w:w w:val="105"/>
          <w:sz w:val="24"/>
          <w:szCs w:val="24"/>
        </w:rPr>
        <w:t>vasomotrice</w:t>
      </w:r>
      <w:r w:rsidR="006E1711" w:rsidRPr="008D4D2F">
        <w:rPr>
          <w:rFonts w:ascii="Arial" w:hAnsi="Arial" w:cs="Arial"/>
          <w:spacing w:val="20"/>
          <w:w w:val="105"/>
          <w:sz w:val="24"/>
          <w:szCs w:val="24"/>
        </w:rPr>
        <w:t xml:space="preserve"> </w:t>
      </w:r>
      <w:r w:rsidR="006E1711" w:rsidRPr="008D4D2F">
        <w:rPr>
          <w:rFonts w:ascii="Arial" w:hAnsi="Arial" w:cs="Arial"/>
          <w:w w:val="105"/>
          <w:sz w:val="24"/>
          <w:szCs w:val="24"/>
        </w:rPr>
        <w:t>dépres</w:t>
      </w:r>
      <w:r w:rsidRPr="008D4D2F">
        <w:rPr>
          <w:rFonts w:ascii="Arial" w:hAnsi="Arial" w:cs="Arial"/>
          <w:w w:val="105"/>
          <w:sz w:val="24"/>
          <w:szCs w:val="24"/>
        </w:rPr>
        <w:t>sive</w:t>
      </w:r>
      <w:r w:rsidR="006E1711" w:rsidRPr="008D4D2F">
        <w:rPr>
          <w:rFonts w:ascii="Arial" w:hAnsi="Arial" w:cs="Arial"/>
          <w:spacing w:val="23"/>
          <w:w w:val="105"/>
          <w:sz w:val="24"/>
          <w:szCs w:val="24"/>
        </w:rPr>
        <w:t xml:space="preserve"> </w:t>
      </w:r>
      <w:r w:rsidR="006E1711" w:rsidRPr="008D4D2F">
        <w:rPr>
          <w:rFonts w:ascii="Arial" w:hAnsi="Arial" w:cs="Arial"/>
          <w:spacing w:val="-1"/>
          <w:w w:val="105"/>
          <w:sz w:val="24"/>
          <w:szCs w:val="24"/>
        </w:rPr>
        <w:t>(parasympathique)</w:t>
      </w:r>
      <w:r w:rsidR="006E1711" w:rsidRPr="008D4D2F">
        <w:rPr>
          <w:rFonts w:ascii="Arial" w:hAnsi="Arial" w:cs="Arial"/>
          <w:spacing w:val="24"/>
          <w:w w:val="105"/>
          <w:sz w:val="24"/>
          <w:szCs w:val="24"/>
        </w:rPr>
        <w:t xml:space="preserve"> </w:t>
      </w:r>
      <w:r w:rsidR="006E1711" w:rsidRPr="008D4D2F">
        <w:rPr>
          <w:rFonts w:ascii="Arial" w:hAnsi="Arial" w:cs="Arial"/>
          <w:spacing w:val="2"/>
          <w:w w:val="105"/>
          <w:sz w:val="24"/>
          <w:szCs w:val="24"/>
        </w:rPr>
        <w:t>du</w:t>
      </w:r>
      <w:r w:rsidR="006E1711" w:rsidRPr="008D4D2F">
        <w:rPr>
          <w:rFonts w:ascii="Arial" w:hAnsi="Arial" w:cs="Arial"/>
          <w:spacing w:val="85"/>
          <w:w w:val="103"/>
          <w:sz w:val="24"/>
          <w:szCs w:val="24"/>
        </w:rPr>
        <w:t xml:space="preserve"> </w:t>
      </w:r>
      <w:r w:rsidR="006E1711" w:rsidRPr="008D4D2F">
        <w:rPr>
          <w:rFonts w:ascii="Arial" w:hAnsi="Arial" w:cs="Arial"/>
          <w:spacing w:val="-3"/>
          <w:w w:val="105"/>
          <w:sz w:val="24"/>
          <w:szCs w:val="24"/>
        </w:rPr>
        <w:t>niveau</w:t>
      </w:r>
      <w:r w:rsidR="006E1711" w:rsidRPr="008D4D2F">
        <w:rPr>
          <w:rFonts w:ascii="Arial" w:hAnsi="Arial" w:cs="Arial"/>
          <w:spacing w:val="-9"/>
          <w:w w:val="105"/>
          <w:sz w:val="24"/>
          <w:szCs w:val="24"/>
        </w:rPr>
        <w:t xml:space="preserve"> </w:t>
      </w:r>
      <w:r w:rsidR="006E1711" w:rsidRPr="008D4D2F">
        <w:rPr>
          <w:rFonts w:ascii="Arial" w:hAnsi="Arial" w:cs="Arial"/>
          <w:spacing w:val="-1"/>
          <w:w w:val="105"/>
          <w:sz w:val="24"/>
          <w:szCs w:val="24"/>
        </w:rPr>
        <w:t>du</w:t>
      </w:r>
      <w:r w:rsidR="006E1711" w:rsidRPr="008D4D2F">
        <w:rPr>
          <w:rFonts w:ascii="Arial" w:hAnsi="Arial" w:cs="Arial"/>
          <w:spacing w:val="-12"/>
          <w:w w:val="105"/>
          <w:sz w:val="24"/>
          <w:szCs w:val="24"/>
        </w:rPr>
        <w:t xml:space="preserve"> </w:t>
      </w:r>
      <w:r w:rsidR="006E1711" w:rsidRPr="008D4D2F">
        <w:rPr>
          <w:rFonts w:ascii="Arial" w:hAnsi="Arial" w:cs="Arial"/>
          <w:spacing w:val="-1"/>
          <w:w w:val="105"/>
          <w:sz w:val="24"/>
          <w:szCs w:val="24"/>
        </w:rPr>
        <w:t>bulbe</w:t>
      </w:r>
      <w:r w:rsidRPr="008D4D2F">
        <w:rPr>
          <w:rFonts w:ascii="Arial" w:hAnsi="Arial" w:cs="Arial"/>
          <w:spacing w:val="-1"/>
          <w:w w:val="105"/>
          <w:sz w:val="24"/>
          <w:szCs w:val="24"/>
        </w:rPr>
        <w:t>.</w:t>
      </w:r>
    </w:p>
    <w:p w:rsidR="006E1711" w:rsidRPr="008D4D2F" w:rsidRDefault="008D4D2F" w:rsidP="00C261DE">
      <w:pPr>
        <w:pStyle w:val="Corpsdetexte"/>
        <w:tabs>
          <w:tab w:val="left" w:pos="771"/>
        </w:tabs>
        <w:kinsoku w:val="0"/>
        <w:overflowPunct w:val="0"/>
        <w:spacing w:before="8" w:line="480" w:lineRule="auto"/>
        <w:ind w:left="128" w:right="106" w:firstLine="0"/>
        <w:jc w:val="both"/>
        <w:rPr>
          <w:rFonts w:ascii="Arial" w:hAnsi="Arial" w:cs="Arial"/>
          <w:sz w:val="24"/>
          <w:szCs w:val="24"/>
        </w:rPr>
      </w:pPr>
      <w:r w:rsidRPr="008D4D2F">
        <w:rPr>
          <w:rFonts w:ascii="Arial" w:hAnsi="Arial" w:cs="Arial"/>
          <w:iCs/>
          <w:w w:val="105"/>
          <w:sz w:val="24"/>
          <w:szCs w:val="24"/>
        </w:rPr>
        <w:t>L</w:t>
      </w:r>
      <w:r w:rsidR="006E1711" w:rsidRPr="008D4D2F">
        <w:rPr>
          <w:rFonts w:ascii="Arial" w:hAnsi="Arial" w:cs="Arial"/>
          <w:iCs/>
          <w:w w:val="105"/>
          <w:sz w:val="24"/>
          <w:szCs w:val="24"/>
        </w:rPr>
        <w:t>a</w:t>
      </w:r>
      <w:r w:rsidR="006E1711" w:rsidRPr="008D4D2F">
        <w:rPr>
          <w:rFonts w:ascii="Arial" w:hAnsi="Arial" w:cs="Arial"/>
          <w:iCs/>
          <w:spacing w:val="5"/>
          <w:w w:val="105"/>
          <w:sz w:val="24"/>
          <w:szCs w:val="24"/>
        </w:rPr>
        <w:t xml:space="preserve"> </w:t>
      </w:r>
      <w:r w:rsidR="006E1711" w:rsidRPr="008D4D2F">
        <w:rPr>
          <w:rFonts w:ascii="Arial" w:hAnsi="Arial" w:cs="Arial"/>
          <w:iCs/>
          <w:spacing w:val="-1"/>
          <w:w w:val="105"/>
          <w:sz w:val="24"/>
          <w:szCs w:val="24"/>
        </w:rPr>
        <w:t>réduction</w:t>
      </w:r>
      <w:r w:rsidR="006E1711" w:rsidRPr="008D4D2F">
        <w:rPr>
          <w:rFonts w:ascii="Arial" w:hAnsi="Arial" w:cs="Arial"/>
          <w:iCs/>
          <w:spacing w:val="5"/>
          <w:w w:val="105"/>
          <w:sz w:val="24"/>
          <w:szCs w:val="24"/>
        </w:rPr>
        <w:t xml:space="preserve"> </w:t>
      </w:r>
      <w:r w:rsidR="006E1711" w:rsidRPr="008D4D2F">
        <w:rPr>
          <w:rFonts w:ascii="Arial" w:hAnsi="Arial" w:cs="Arial"/>
          <w:iCs/>
          <w:w w:val="105"/>
          <w:sz w:val="24"/>
          <w:szCs w:val="24"/>
        </w:rPr>
        <w:t>du</w:t>
      </w:r>
      <w:r w:rsidR="006E1711" w:rsidRPr="008D4D2F">
        <w:rPr>
          <w:rFonts w:ascii="Arial" w:hAnsi="Arial" w:cs="Arial"/>
          <w:iCs/>
          <w:spacing w:val="1"/>
          <w:w w:val="105"/>
          <w:sz w:val="24"/>
          <w:szCs w:val="24"/>
        </w:rPr>
        <w:t xml:space="preserve"> </w:t>
      </w:r>
      <w:r w:rsidR="006E1711" w:rsidRPr="008D4D2F">
        <w:rPr>
          <w:rFonts w:ascii="Arial" w:hAnsi="Arial" w:cs="Arial"/>
          <w:iCs/>
          <w:spacing w:val="-4"/>
          <w:w w:val="105"/>
          <w:sz w:val="24"/>
          <w:szCs w:val="24"/>
        </w:rPr>
        <w:t>tonus</w:t>
      </w:r>
      <w:r w:rsidR="006E1711" w:rsidRPr="008D4D2F">
        <w:rPr>
          <w:rFonts w:ascii="Arial" w:hAnsi="Arial" w:cs="Arial"/>
          <w:iCs/>
          <w:spacing w:val="5"/>
          <w:w w:val="105"/>
          <w:sz w:val="24"/>
          <w:szCs w:val="24"/>
        </w:rPr>
        <w:t xml:space="preserve"> </w:t>
      </w:r>
      <w:r w:rsidR="006E1711" w:rsidRPr="008D4D2F">
        <w:rPr>
          <w:rFonts w:ascii="Arial" w:hAnsi="Arial" w:cs="Arial"/>
          <w:iCs/>
          <w:w w:val="105"/>
          <w:sz w:val="24"/>
          <w:szCs w:val="24"/>
        </w:rPr>
        <w:t>sympathique</w:t>
      </w:r>
      <w:r w:rsidR="006E1711" w:rsidRPr="008D4D2F">
        <w:rPr>
          <w:rFonts w:ascii="Arial" w:hAnsi="Arial" w:cs="Arial"/>
          <w:iCs/>
          <w:spacing w:val="6"/>
          <w:w w:val="105"/>
          <w:sz w:val="24"/>
          <w:szCs w:val="24"/>
        </w:rPr>
        <w:t xml:space="preserve"> </w:t>
      </w:r>
      <w:r w:rsidR="006E1711" w:rsidRPr="008D4D2F">
        <w:rPr>
          <w:rFonts w:ascii="Arial" w:hAnsi="Arial" w:cs="Arial"/>
          <w:iCs/>
          <w:spacing w:val="-1"/>
          <w:w w:val="105"/>
          <w:sz w:val="24"/>
          <w:szCs w:val="24"/>
        </w:rPr>
        <w:t>adrénergique</w:t>
      </w:r>
      <w:r w:rsidR="006E1711" w:rsidRPr="008D4D2F">
        <w:rPr>
          <w:rFonts w:ascii="Arial" w:hAnsi="Arial" w:cs="Arial"/>
          <w:iCs/>
          <w:spacing w:val="3"/>
          <w:w w:val="105"/>
          <w:sz w:val="24"/>
          <w:szCs w:val="24"/>
        </w:rPr>
        <w:t xml:space="preserve"> </w:t>
      </w:r>
      <w:r w:rsidR="006E1711" w:rsidRPr="008D4D2F">
        <w:rPr>
          <w:rFonts w:ascii="Arial" w:hAnsi="Arial" w:cs="Arial"/>
          <w:bCs/>
          <w:spacing w:val="-1"/>
          <w:w w:val="105"/>
          <w:sz w:val="24"/>
          <w:szCs w:val="24"/>
        </w:rPr>
        <w:t>diminue</w:t>
      </w:r>
      <w:r w:rsidR="006E1711" w:rsidRPr="008D4D2F">
        <w:rPr>
          <w:rFonts w:ascii="Arial" w:hAnsi="Arial" w:cs="Arial"/>
          <w:bCs/>
          <w:spacing w:val="2"/>
          <w:w w:val="105"/>
          <w:sz w:val="24"/>
          <w:szCs w:val="24"/>
        </w:rPr>
        <w:t xml:space="preserve"> </w:t>
      </w:r>
      <w:r w:rsidR="006E1711" w:rsidRPr="008D4D2F">
        <w:rPr>
          <w:rFonts w:ascii="Arial" w:hAnsi="Arial" w:cs="Arial"/>
          <w:bCs/>
          <w:w w:val="105"/>
          <w:sz w:val="24"/>
          <w:szCs w:val="24"/>
        </w:rPr>
        <w:t>le</w:t>
      </w:r>
      <w:r w:rsidR="006E1711" w:rsidRPr="008D4D2F">
        <w:rPr>
          <w:rFonts w:ascii="Arial" w:hAnsi="Arial" w:cs="Arial"/>
          <w:bCs/>
          <w:spacing w:val="2"/>
          <w:w w:val="105"/>
          <w:sz w:val="24"/>
          <w:szCs w:val="24"/>
        </w:rPr>
        <w:t xml:space="preserve"> </w:t>
      </w:r>
      <w:r w:rsidR="006E1711" w:rsidRPr="008D4D2F">
        <w:rPr>
          <w:rFonts w:ascii="Arial" w:hAnsi="Arial" w:cs="Arial"/>
          <w:bCs/>
          <w:spacing w:val="-3"/>
          <w:w w:val="105"/>
          <w:sz w:val="24"/>
          <w:szCs w:val="24"/>
        </w:rPr>
        <w:t>DC</w:t>
      </w:r>
      <w:r w:rsidR="006E1711" w:rsidRPr="008D4D2F">
        <w:rPr>
          <w:rFonts w:ascii="Arial" w:hAnsi="Arial" w:cs="Arial"/>
          <w:bCs/>
          <w:spacing w:val="1"/>
          <w:w w:val="105"/>
          <w:sz w:val="24"/>
          <w:szCs w:val="24"/>
        </w:rPr>
        <w:t xml:space="preserve"> </w:t>
      </w:r>
      <w:r w:rsidR="006E1711" w:rsidRPr="008D4D2F">
        <w:rPr>
          <w:rFonts w:ascii="Arial" w:hAnsi="Arial" w:cs="Arial"/>
          <w:spacing w:val="-1"/>
          <w:w w:val="105"/>
          <w:sz w:val="24"/>
          <w:szCs w:val="24"/>
        </w:rPr>
        <w:t>(par</w:t>
      </w:r>
      <w:r w:rsidR="006E1711" w:rsidRPr="008D4D2F">
        <w:rPr>
          <w:rFonts w:ascii="Arial" w:hAnsi="Arial" w:cs="Arial"/>
          <w:spacing w:val="4"/>
          <w:w w:val="105"/>
          <w:sz w:val="24"/>
          <w:szCs w:val="24"/>
        </w:rPr>
        <w:t xml:space="preserve"> </w:t>
      </w:r>
      <w:r w:rsidR="006E1711" w:rsidRPr="008D4D2F">
        <w:rPr>
          <w:rFonts w:ascii="Arial" w:hAnsi="Arial" w:cs="Arial"/>
          <w:w w:val="105"/>
          <w:sz w:val="24"/>
          <w:szCs w:val="24"/>
        </w:rPr>
        <w:t>la</w:t>
      </w:r>
      <w:r w:rsidR="006E1711" w:rsidRPr="008D4D2F">
        <w:rPr>
          <w:rFonts w:ascii="Arial" w:hAnsi="Arial" w:cs="Arial"/>
          <w:spacing w:val="-1"/>
          <w:w w:val="105"/>
          <w:sz w:val="24"/>
          <w:szCs w:val="24"/>
        </w:rPr>
        <w:t xml:space="preserve"> baisse </w:t>
      </w:r>
      <w:r w:rsidR="006E1711" w:rsidRPr="008D4D2F">
        <w:rPr>
          <w:rFonts w:ascii="Arial" w:hAnsi="Arial" w:cs="Arial"/>
          <w:spacing w:val="2"/>
          <w:w w:val="105"/>
          <w:sz w:val="24"/>
          <w:szCs w:val="24"/>
        </w:rPr>
        <w:t>de</w:t>
      </w:r>
      <w:r w:rsidR="006E1711" w:rsidRPr="008D4D2F">
        <w:rPr>
          <w:rFonts w:ascii="Arial" w:hAnsi="Arial" w:cs="Arial"/>
          <w:spacing w:val="4"/>
          <w:w w:val="105"/>
          <w:sz w:val="24"/>
          <w:szCs w:val="24"/>
        </w:rPr>
        <w:t xml:space="preserve"> </w:t>
      </w:r>
      <w:r w:rsidR="006E1711" w:rsidRPr="008D4D2F">
        <w:rPr>
          <w:rFonts w:ascii="Arial" w:hAnsi="Arial" w:cs="Arial"/>
          <w:w w:val="105"/>
          <w:sz w:val="24"/>
          <w:szCs w:val="24"/>
        </w:rPr>
        <w:t>la</w:t>
      </w:r>
      <w:r w:rsidR="006E1711" w:rsidRPr="008D4D2F">
        <w:rPr>
          <w:rFonts w:ascii="Arial" w:hAnsi="Arial" w:cs="Arial"/>
          <w:spacing w:val="4"/>
          <w:w w:val="105"/>
          <w:sz w:val="24"/>
          <w:szCs w:val="24"/>
        </w:rPr>
        <w:t xml:space="preserve"> </w:t>
      </w:r>
      <w:r w:rsidR="006E1711" w:rsidRPr="008D4D2F">
        <w:rPr>
          <w:rFonts w:ascii="Arial" w:hAnsi="Arial" w:cs="Arial"/>
          <w:spacing w:val="-4"/>
          <w:w w:val="105"/>
          <w:sz w:val="24"/>
          <w:szCs w:val="24"/>
        </w:rPr>
        <w:t>FC</w:t>
      </w:r>
      <w:r w:rsidR="006E1711" w:rsidRPr="008D4D2F">
        <w:rPr>
          <w:rFonts w:ascii="Arial" w:hAnsi="Arial" w:cs="Arial"/>
          <w:spacing w:val="6"/>
          <w:w w:val="105"/>
          <w:sz w:val="24"/>
          <w:szCs w:val="24"/>
        </w:rPr>
        <w:t xml:space="preserve"> </w:t>
      </w:r>
      <w:r w:rsidR="006E1711" w:rsidRPr="008D4D2F">
        <w:rPr>
          <w:rFonts w:ascii="Arial" w:hAnsi="Arial" w:cs="Arial"/>
          <w:spacing w:val="-1"/>
          <w:w w:val="105"/>
          <w:sz w:val="24"/>
          <w:szCs w:val="24"/>
        </w:rPr>
        <w:t>et</w:t>
      </w:r>
      <w:r w:rsidR="006E1711" w:rsidRPr="008D4D2F">
        <w:rPr>
          <w:rFonts w:ascii="Arial" w:hAnsi="Arial" w:cs="Arial"/>
          <w:spacing w:val="1"/>
          <w:w w:val="105"/>
          <w:sz w:val="24"/>
          <w:szCs w:val="24"/>
        </w:rPr>
        <w:t xml:space="preserve"> </w:t>
      </w:r>
      <w:r w:rsidR="006E1711" w:rsidRPr="008D4D2F">
        <w:rPr>
          <w:rFonts w:ascii="Arial" w:hAnsi="Arial" w:cs="Arial"/>
          <w:spacing w:val="2"/>
          <w:w w:val="105"/>
          <w:sz w:val="24"/>
          <w:szCs w:val="24"/>
        </w:rPr>
        <w:t>de</w:t>
      </w:r>
      <w:r w:rsidR="006E1711" w:rsidRPr="008D4D2F">
        <w:rPr>
          <w:rFonts w:ascii="Arial" w:hAnsi="Arial" w:cs="Arial"/>
          <w:spacing w:val="-1"/>
          <w:w w:val="105"/>
          <w:sz w:val="24"/>
          <w:szCs w:val="24"/>
        </w:rPr>
        <w:t xml:space="preserve"> </w:t>
      </w:r>
      <w:r w:rsidR="006E1711" w:rsidRPr="008D4D2F">
        <w:rPr>
          <w:rFonts w:ascii="Arial" w:hAnsi="Arial" w:cs="Arial"/>
          <w:spacing w:val="3"/>
          <w:w w:val="105"/>
          <w:sz w:val="24"/>
          <w:szCs w:val="24"/>
        </w:rPr>
        <w:t>la</w:t>
      </w:r>
      <w:r w:rsidR="006E1711" w:rsidRPr="008D4D2F">
        <w:rPr>
          <w:rFonts w:ascii="Arial" w:hAnsi="Arial" w:cs="Arial"/>
          <w:spacing w:val="33"/>
          <w:w w:val="103"/>
          <w:sz w:val="24"/>
          <w:szCs w:val="24"/>
        </w:rPr>
        <w:t xml:space="preserve"> </w:t>
      </w:r>
      <w:r w:rsidR="006E1711" w:rsidRPr="008D4D2F">
        <w:rPr>
          <w:rFonts w:ascii="Arial" w:hAnsi="Arial" w:cs="Arial"/>
          <w:spacing w:val="-1"/>
          <w:w w:val="105"/>
          <w:sz w:val="24"/>
          <w:szCs w:val="24"/>
        </w:rPr>
        <w:t>contractilité)</w:t>
      </w:r>
      <w:r w:rsidR="006E1711" w:rsidRPr="008D4D2F">
        <w:rPr>
          <w:rFonts w:ascii="Arial" w:hAnsi="Arial" w:cs="Arial"/>
          <w:spacing w:val="-21"/>
          <w:w w:val="105"/>
          <w:sz w:val="24"/>
          <w:szCs w:val="24"/>
        </w:rPr>
        <w:t xml:space="preserve"> </w:t>
      </w:r>
      <w:r w:rsidR="006E1711" w:rsidRPr="008D4D2F">
        <w:rPr>
          <w:rFonts w:ascii="Arial" w:hAnsi="Arial" w:cs="Arial"/>
          <w:w w:val="105"/>
          <w:sz w:val="24"/>
          <w:szCs w:val="24"/>
        </w:rPr>
        <w:t>et</w:t>
      </w:r>
      <w:r w:rsidR="006E1711" w:rsidRPr="008D4D2F">
        <w:rPr>
          <w:rFonts w:ascii="Arial" w:hAnsi="Arial" w:cs="Arial"/>
          <w:spacing w:val="-17"/>
          <w:w w:val="105"/>
          <w:sz w:val="24"/>
          <w:szCs w:val="24"/>
        </w:rPr>
        <w:t xml:space="preserve"> </w:t>
      </w:r>
      <w:r w:rsidR="006E1711" w:rsidRPr="008D4D2F">
        <w:rPr>
          <w:rFonts w:ascii="Arial" w:hAnsi="Arial" w:cs="Arial"/>
          <w:bCs/>
          <w:spacing w:val="-3"/>
          <w:w w:val="105"/>
          <w:sz w:val="24"/>
          <w:szCs w:val="24"/>
        </w:rPr>
        <w:t>la</w:t>
      </w:r>
      <w:r w:rsidR="006E1711" w:rsidRPr="008D4D2F">
        <w:rPr>
          <w:rFonts w:ascii="Arial" w:hAnsi="Arial" w:cs="Arial"/>
          <w:bCs/>
          <w:spacing w:val="-15"/>
          <w:w w:val="105"/>
          <w:sz w:val="24"/>
          <w:szCs w:val="24"/>
        </w:rPr>
        <w:t xml:space="preserve"> </w:t>
      </w:r>
      <w:r w:rsidR="006E1711" w:rsidRPr="008D4D2F">
        <w:rPr>
          <w:rFonts w:ascii="Arial" w:hAnsi="Arial" w:cs="Arial"/>
          <w:bCs/>
          <w:w w:val="105"/>
          <w:sz w:val="24"/>
          <w:szCs w:val="24"/>
        </w:rPr>
        <w:t>RVP</w:t>
      </w:r>
      <w:r w:rsidR="006E1711" w:rsidRPr="008D4D2F">
        <w:rPr>
          <w:rFonts w:ascii="Arial" w:hAnsi="Arial" w:cs="Arial"/>
          <w:bCs/>
          <w:spacing w:val="-14"/>
          <w:w w:val="105"/>
          <w:sz w:val="24"/>
          <w:szCs w:val="24"/>
        </w:rPr>
        <w:t xml:space="preserve"> </w:t>
      </w:r>
      <w:r w:rsidR="006E1711" w:rsidRPr="008D4D2F">
        <w:rPr>
          <w:rFonts w:ascii="Arial" w:hAnsi="Arial" w:cs="Arial"/>
          <w:spacing w:val="-1"/>
          <w:w w:val="105"/>
          <w:sz w:val="24"/>
          <w:szCs w:val="24"/>
        </w:rPr>
        <w:t>(par</w:t>
      </w:r>
      <w:r w:rsidR="006E1711" w:rsidRPr="008D4D2F">
        <w:rPr>
          <w:rFonts w:ascii="Arial" w:hAnsi="Arial" w:cs="Arial"/>
          <w:spacing w:val="-15"/>
          <w:w w:val="105"/>
          <w:sz w:val="24"/>
          <w:szCs w:val="24"/>
        </w:rPr>
        <w:t xml:space="preserve"> </w:t>
      </w:r>
      <w:r w:rsidR="006E1711" w:rsidRPr="008D4D2F">
        <w:rPr>
          <w:rFonts w:ascii="Arial" w:hAnsi="Arial" w:cs="Arial"/>
          <w:spacing w:val="-1"/>
          <w:w w:val="105"/>
          <w:sz w:val="24"/>
          <w:szCs w:val="24"/>
        </w:rPr>
        <w:t>vasodilatation)</w:t>
      </w:r>
    </w:p>
    <w:p w:rsidR="006E1711" w:rsidRPr="008D4D2F" w:rsidRDefault="008D4D2F" w:rsidP="00C261DE">
      <w:pPr>
        <w:pStyle w:val="Corpsdetexte"/>
        <w:tabs>
          <w:tab w:val="left" w:pos="781"/>
        </w:tabs>
        <w:kinsoku w:val="0"/>
        <w:overflowPunct w:val="0"/>
        <w:spacing w:before="7" w:line="480" w:lineRule="auto"/>
        <w:ind w:left="128" w:right="114" w:firstLine="0"/>
        <w:jc w:val="both"/>
        <w:rPr>
          <w:rFonts w:ascii="Arial" w:hAnsi="Arial" w:cs="Arial"/>
          <w:b/>
          <w:sz w:val="24"/>
          <w:szCs w:val="24"/>
        </w:rPr>
      </w:pPr>
      <w:r w:rsidRPr="008D4D2F">
        <w:rPr>
          <w:rFonts w:ascii="Arial" w:hAnsi="Arial" w:cs="Arial"/>
          <w:b/>
          <w:spacing w:val="1"/>
          <w:w w:val="105"/>
          <w:sz w:val="24"/>
          <w:szCs w:val="24"/>
        </w:rPr>
        <w:t>Les</w:t>
      </w:r>
      <w:r w:rsidRPr="008D4D2F">
        <w:rPr>
          <w:rFonts w:ascii="Arial" w:hAnsi="Arial" w:cs="Arial"/>
          <w:b/>
          <w:spacing w:val="-19"/>
          <w:w w:val="105"/>
          <w:sz w:val="24"/>
          <w:szCs w:val="24"/>
        </w:rPr>
        <w:t xml:space="preserve"> </w:t>
      </w:r>
      <w:r w:rsidRPr="008D4D2F">
        <w:rPr>
          <w:rFonts w:ascii="Arial" w:hAnsi="Arial" w:cs="Arial"/>
          <w:b/>
          <w:spacing w:val="-4"/>
          <w:w w:val="105"/>
          <w:sz w:val="24"/>
          <w:szCs w:val="24"/>
        </w:rPr>
        <w:t>reflexes</w:t>
      </w:r>
      <w:r w:rsidRPr="008D4D2F">
        <w:rPr>
          <w:rFonts w:ascii="Arial" w:hAnsi="Arial" w:cs="Arial"/>
          <w:b/>
          <w:spacing w:val="-21"/>
          <w:w w:val="105"/>
          <w:sz w:val="24"/>
          <w:szCs w:val="24"/>
        </w:rPr>
        <w:t xml:space="preserve"> </w:t>
      </w:r>
      <w:r w:rsidRPr="008D4D2F">
        <w:rPr>
          <w:rFonts w:ascii="Arial" w:hAnsi="Arial" w:cs="Arial"/>
          <w:b/>
          <w:spacing w:val="-1"/>
          <w:w w:val="105"/>
          <w:sz w:val="24"/>
          <w:szCs w:val="24"/>
        </w:rPr>
        <w:t>chimiorécepteurs</w:t>
      </w:r>
      <w:r w:rsidRPr="008D4D2F">
        <w:rPr>
          <w:rFonts w:ascii="Arial" w:hAnsi="Arial" w:cs="Arial"/>
          <w:b/>
          <w:spacing w:val="-23"/>
          <w:w w:val="105"/>
          <w:sz w:val="24"/>
          <w:szCs w:val="24"/>
        </w:rPr>
        <w:t xml:space="preserve"> </w:t>
      </w:r>
      <w:r w:rsidRPr="008D4D2F">
        <w:rPr>
          <w:rFonts w:ascii="Arial" w:hAnsi="Arial" w:cs="Arial"/>
          <w:b/>
          <w:spacing w:val="-1"/>
          <w:w w:val="105"/>
          <w:sz w:val="24"/>
          <w:szCs w:val="24"/>
        </w:rPr>
        <w:t>sino-carotidiens</w:t>
      </w:r>
      <w:r w:rsidRPr="008D4D2F">
        <w:rPr>
          <w:rFonts w:ascii="Arial" w:hAnsi="Arial" w:cs="Arial"/>
          <w:b/>
          <w:spacing w:val="-18"/>
          <w:w w:val="105"/>
          <w:sz w:val="24"/>
          <w:szCs w:val="24"/>
        </w:rPr>
        <w:t xml:space="preserve"> </w:t>
      </w:r>
      <w:r w:rsidRPr="008D4D2F">
        <w:rPr>
          <w:rFonts w:ascii="Arial" w:hAnsi="Arial" w:cs="Arial"/>
          <w:b/>
          <w:spacing w:val="1"/>
          <w:w w:val="105"/>
          <w:sz w:val="24"/>
          <w:szCs w:val="24"/>
        </w:rPr>
        <w:t>et</w:t>
      </w:r>
      <w:r w:rsidRPr="008D4D2F">
        <w:rPr>
          <w:rFonts w:ascii="Arial" w:hAnsi="Arial" w:cs="Arial"/>
          <w:b/>
          <w:spacing w:val="-22"/>
          <w:w w:val="105"/>
          <w:sz w:val="24"/>
          <w:szCs w:val="24"/>
        </w:rPr>
        <w:t xml:space="preserve"> </w:t>
      </w:r>
      <w:r w:rsidRPr="008D4D2F">
        <w:rPr>
          <w:rFonts w:ascii="Arial" w:hAnsi="Arial" w:cs="Arial"/>
          <w:b/>
          <w:spacing w:val="-3"/>
          <w:w w:val="105"/>
          <w:sz w:val="24"/>
          <w:szCs w:val="24"/>
        </w:rPr>
        <w:t>aortiques.</w:t>
      </w:r>
    </w:p>
    <w:p w:rsidR="006E1711" w:rsidRPr="004E54C1" w:rsidRDefault="00E679A4" w:rsidP="00C261DE">
      <w:pPr>
        <w:pStyle w:val="Corpsdetexte"/>
        <w:tabs>
          <w:tab w:val="left" w:pos="142"/>
        </w:tabs>
        <w:kinsoku w:val="0"/>
        <w:overflowPunct w:val="0"/>
        <w:spacing w:before="131" w:line="480" w:lineRule="auto"/>
        <w:ind w:left="142" w:hanging="14"/>
        <w:jc w:val="both"/>
        <w:rPr>
          <w:rFonts w:ascii="Arial" w:hAnsi="Arial" w:cs="Arial"/>
          <w:sz w:val="24"/>
          <w:szCs w:val="24"/>
        </w:rPr>
      </w:pPr>
      <w:r w:rsidRPr="004E54C1">
        <w:rPr>
          <w:rFonts w:ascii="Arial" w:hAnsi="Arial" w:cs="Arial"/>
          <w:bCs/>
          <w:spacing w:val="-1"/>
          <w:w w:val="105"/>
          <w:position w:val="2"/>
          <w:sz w:val="24"/>
          <w:szCs w:val="24"/>
        </w:rPr>
        <w:t xml:space="preserve">Ce </w:t>
      </w:r>
      <w:r w:rsidR="006E1711" w:rsidRPr="004E54C1">
        <w:rPr>
          <w:rFonts w:ascii="Arial" w:hAnsi="Arial" w:cs="Arial"/>
          <w:spacing w:val="-3"/>
          <w:w w:val="105"/>
          <w:position w:val="2"/>
          <w:sz w:val="24"/>
          <w:szCs w:val="24"/>
        </w:rPr>
        <w:t>sont</w:t>
      </w:r>
      <w:r w:rsidR="006E1711" w:rsidRPr="004E54C1">
        <w:rPr>
          <w:rFonts w:ascii="Arial" w:hAnsi="Arial" w:cs="Arial"/>
          <w:w w:val="105"/>
          <w:position w:val="2"/>
          <w:sz w:val="24"/>
          <w:szCs w:val="24"/>
        </w:rPr>
        <w:t xml:space="preserve"> des</w:t>
      </w:r>
      <w:r w:rsidR="006E1711" w:rsidRPr="004E54C1">
        <w:rPr>
          <w:rFonts w:ascii="Arial" w:hAnsi="Arial" w:cs="Arial"/>
          <w:spacing w:val="1"/>
          <w:w w:val="105"/>
          <w:position w:val="2"/>
          <w:sz w:val="24"/>
          <w:szCs w:val="24"/>
        </w:rPr>
        <w:t xml:space="preserve"> </w:t>
      </w:r>
      <w:r w:rsidR="006E1711" w:rsidRPr="004E54C1">
        <w:rPr>
          <w:rFonts w:ascii="Arial" w:hAnsi="Arial" w:cs="Arial"/>
          <w:spacing w:val="-1"/>
          <w:w w:val="105"/>
          <w:position w:val="2"/>
          <w:sz w:val="24"/>
          <w:szCs w:val="24"/>
        </w:rPr>
        <w:t>réflexes</w:t>
      </w:r>
      <w:r w:rsidR="006E1711" w:rsidRPr="004E54C1">
        <w:rPr>
          <w:rFonts w:ascii="Arial" w:hAnsi="Arial" w:cs="Arial"/>
          <w:spacing w:val="2"/>
          <w:w w:val="105"/>
          <w:position w:val="2"/>
          <w:sz w:val="24"/>
          <w:szCs w:val="24"/>
        </w:rPr>
        <w:t xml:space="preserve"> </w:t>
      </w:r>
      <w:r w:rsidR="006E1711" w:rsidRPr="004E54C1">
        <w:rPr>
          <w:rFonts w:ascii="Arial" w:hAnsi="Arial" w:cs="Arial"/>
          <w:iCs/>
          <w:spacing w:val="-1"/>
          <w:w w:val="105"/>
          <w:position w:val="2"/>
          <w:sz w:val="24"/>
          <w:szCs w:val="24"/>
        </w:rPr>
        <w:t>presseurs</w:t>
      </w:r>
      <w:r w:rsidR="006E1711" w:rsidRPr="004E54C1">
        <w:rPr>
          <w:rFonts w:ascii="Arial" w:hAnsi="Arial" w:cs="Arial"/>
          <w:iCs/>
          <w:spacing w:val="3"/>
          <w:w w:val="105"/>
          <w:position w:val="2"/>
          <w:sz w:val="24"/>
          <w:szCs w:val="24"/>
        </w:rPr>
        <w:t xml:space="preserve"> </w:t>
      </w:r>
      <w:r w:rsidR="006E1711" w:rsidRPr="004E54C1">
        <w:rPr>
          <w:rFonts w:ascii="Arial" w:hAnsi="Arial" w:cs="Arial"/>
          <w:spacing w:val="-1"/>
          <w:w w:val="105"/>
          <w:position w:val="2"/>
          <w:sz w:val="24"/>
          <w:szCs w:val="24"/>
        </w:rPr>
        <w:t>déclenchés</w:t>
      </w:r>
      <w:r w:rsidR="006E1711" w:rsidRPr="004E54C1">
        <w:rPr>
          <w:rFonts w:ascii="Arial" w:hAnsi="Arial" w:cs="Arial"/>
          <w:spacing w:val="4"/>
          <w:w w:val="105"/>
          <w:position w:val="2"/>
          <w:sz w:val="24"/>
          <w:szCs w:val="24"/>
        </w:rPr>
        <w:t xml:space="preserve"> </w:t>
      </w:r>
      <w:r w:rsidR="006E1711" w:rsidRPr="004E54C1">
        <w:rPr>
          <w:rFonts w:ascii="Arial" w:hAnsi="Arial" w:cs="Arial"/>
          <w:spacing w:val="-1"/>
          <w:w w:val="105"/>
          <w:position w:val="2"/>
          <w:sz w:val="24"/>
          <w:szCs w:val="24"/>
        </w:rPr>
        <w:t>par</w:t>
      </w:r>
      <w:r w:rsidR="006E1711" w:rsidRPr="004E54C1">
        <w:rPr>
          <w:rFonts w:ascii="Arial" w:hAnsi="Arial" w:cs="Arial"/>
          <w:spacing w:val="7"/>
          <w:w w:val="105"/>
          <w:position w:val="2"/>
          <w:sz w:val="24"/>
          <w:szCs w:val="24"/>
        </w:rPr>
        <w:t xml:space="preserve"> </w:t>
      </w:r>
      <w:r w:rsidR="006E1711" w:rsidRPr="004E54C1">
        <w:rPr>
          <w:rFonts w:ascii="Arial" w:hAnsi="Arial" w:cs="Arial"/>
          <w:iCs/>
          <w:spacing w:val="-1"/>
          <w:w w:val="105"/>
          <w:position w:val="2"/>
          <w:sz w:val="24"/>
          <w:szCs w:val="24"/>
        </w:rPr>
        <w:t>l’hypoxémie</w:t>
      </w:r>
      <w:r w:rsidR="006E1711" w:rsidRPr="004E54C1">
        <w:rPr>
          <w:rFonts w:ascii="Arial" w:hAnsi="Arial" w:cs="Arial"/>
          <w:iCs/>
          <w:spacing w:val="3"/>
          <w:w w:val="105"/>
          <w:position w:val="2"/>
          <w:sz w:val="24"/>
          <w:szCs w:val="24"/>
        </w:rPr>
        <w:t xml:space="preserve"> </w:t>
      </w:r>
      <w:r w:rsidR="006E1711" w:rsidRPr="004E54C1">
        <w:rPr>
          <w:rFonts w:ascii="Arial" w:hAnsi="Arial" w:cs="Arial"/>
          <w:spacing w:val="-1"/>
          <w:w w:val="105"/>
          <w:position w:val="2"/>
          <w:sz w:val="24"/>
          <w:szCs w:val="24"/>
        </w:rPr>
        <w:t>(</w:t>
      </w:r>
      <w:r w:rsidR="004E54C1" w:rsidRPr="004E54C1">
        <w:rPr>
          <w:rFonts w:ascii="Arial" w:hAnsi="Arial" w:cs="Arial"/>
          <w:spacing w:val="-1"/>
          <w:w w:val="105"/>
          <w:position w:val="2"/>
          <w:sz w:val="24"/>
          <w:szCs w:val="24"/>
        </w:rPr>
        <w:t>↓</w:t>
      </w:r>
      <w:r w:rsidR="006E1711" w:rsidRPr="004E54C1">
        <w:rPr>
          <w:rFonts w:ascii="Arial" w:hAnsi="Arial" w:cs="Arial"/>
          <w:w w:val="105"/>
          <w:position w:val="2"/>
          <w:sz w:val="24"/>
          <w:szCs w:val="24"/>
        </w:rPr>
        <w:t>PO</w:t>
      </w:r>
      <w:r w:rsidR="006E1711" w:rsidRPr="004E54C1">
        <w:rPr>
          <w:rFonts w:ascii="Arial" w:hAnsi="Arial" w:cs="Arial"/>
          <w:w w:val="105"/>
          <w:sz w:val="24"/>
          <w:szCs w:val="24"/>
        </w:rPr>
        <w:t>2</w:t>
      </w:r>
      <w:r w:rsidR="006E1711" w:rsidRPr="004E54C1">
        <w:rPr>
          <w:rFonts w:ascii="Arial" w:hAnsi="Arial" w:cs="Arial"/>
          <w:spacing w:val="6"/>
          <w:w w:val="105"/>
          <w:sz w:val="24"/>
          <w:szCs w:val="24"/>
        </w:rPr>
        <w:t xml:space="preserve"> </w:t>
      </w:r>
      <w:r w:rsidR="006E1711" w:rsidRPr="004E54C1">
        <w:rPr>
          <w:rFonts w:ascii="Arial" w:hAnsi="Arial" w:cs="Arial"/>
          <w:spacing w:val="-3"/>
          <w:w w:val="105"/>
          <w:position w:val="2"/>
          <w:sz w:val="24"/>
          <w:szCs w:val="24"/>
        </w:rPr>
        <w:t>artérielle)</w:t>
      </w:r>
      <w:r w:rsidR="006E1711" w:rsidRPr="004E54C1">
        <w:rPr>
          <w:rFonts w:ascii="Arial" w:hAnsi="Arial" w:cs="Arial"/>
          <w:iCs/>
          <w:spacing w:val="-3"/>
          <w:w w:val="105"/>
          <w:position w:val="2"/>
          <w:sz w:val="24"/>
          <w:szCs w:val="24"/>
        </w:rPr>
        <w:t>,</w:t>
      </w:r>
      <w:r w:rsidRPr="004E54C1">
        <w:rPr>
          <w:rFonts w:ascii="Arial" w:hAnsi="Arial" w:cs="Arial"/>
          <w:iCs/>
          <w:spacing w:val="7"/>
          <w:w w:val="105"/>
          <w:position w:val="2"/>
          <w:sz w:val="24"/>
          <w:szCs w:val="24"/>
        </w:rPr>
        <w:t xml:space="preserve"> </w:t>
      </w:r>
      <w:r w:rsidR="006E1711" w:rsidRPr="004E54C1">
        <w:rPr>
          <w:rFonts w:ascii="Arial" w:hAnsi="Arial" w:cs="Arial"/>
          <w:iCs/>
          <w:spacing w:val="-1"/>
          <w:w w:val="105"/>
          <w:position w:val="2"/>
          <w:sz w:val="24"/>
          <w:szCs w:val="24"/>
        </w:rPr>
        <w:t>l’hypercapnie</w:t>
      </w:r>
      <w:r w:rsidR="004E54C1" w:rsidRPr="004E54C1">
        <w:rPr>
          <w:rFonts w:ascii="Arial" w:hAnsi="Arial" w:cs="Arial"/>
          <w:sz w:val="24"/>
          <w:szCs w:val="24"/>
        </w:rPr>
        <w:t xml:space="preserve"> </w:t>
      </w:r>
      <w:r w:rsidR="006E1711" w:rsidRPr="004E54C1">
        <w:rPr>
          <w:rFonts w:ascii="Arial" w:hAnsi="Arial" w:cs="Arial"/>
          <w:spacing w:val="-3"/>
          <w:w w:val="140"/>
          <w:position w:val="2"/>
          <w:sz w:val="24"/>
          <w:szCs w:val="24"/>
        </w:rPr>
        <w:t>(</w:t>
      </w:r>
      <w:r w:rsidR="004E54C1" w:rsidRPr="004E54C1">
        <w:rPr>
          <w:rFonts w:ascii="Arial" w:hAnsi="Arial" w:cs="Arial"/>
          <w:spacing w:val="-2"/>
          <w:w w:val="140"/>
          <w:position w:val="2"/>
          <w:sz w:val="24"/>
          <w:szCs w:val="24"/>
        </w:rPr>
        <w:t>↑</w:t>
      </w:r>
      <w:r w:rsidR="006E1711" w:rsidRPr="004E54C1">
        <w:rPr>
          <w:rFonts w:ascii="Arial" w:hAnsi="Arial" w:cs="Arial"/>
          <w:spacing w:val="-2"/>
          <w:w w:val="115"/>
          <w:position w:val="2"/>
          <w:sz w:val="24"/>
          <w:szCs w:val="24"/>
        </w:rPr>
        <w:t>PCO</w:t>
      </w:r>
      <w:r w:rsidR="006E1711" w:rsidRPr="004E54C1">
        <w:rPr>
          <w:rFonts w:ascii="Arial" w:hAnsi="Arial" w:cs="Arial"/>
          <w:spacing w:val="-2"/>
          <w:w w:val="115"/>
          <w:sz w:val="24"/>
          <w:szCs w:val="24"/>
        </w:rPr>
        <w:t>2</w:t>
      </w:r>
      <w:r w:rsidR="006E1711" w:rsidRPr="004E54C1">
        <w:rPr>
          <w:rFonts w:ascii="Arial" w:hAnsi="Arial" w:cs="Arial"/>
          <w:spacing w:val="-23"/>
          <w:w w:val="115"/>
          <w:sz w:val="24"/>
          <w:szCs w:val="24"/>
        </w:rPr>
        <w:t xml:space="preserve"> </w:t>
      </w:r>
      <w:r w:rsidR="006E1711" w:rsidRPr="004E54C1">
        <w:rPr>
          <w:rFonts w:ascii="Arial" w:hAnsi="Arial" w:cs="Arial"/>
          <w:spacing w:val="-2"/>
          <w:w w:val="115"/>
          <w:position w:val="2"/>
          <w:sz w:val="24"/>
          <w:szCs w:val="24"/>
        </w:rPr>
        <w:t>artérielle)</w:t>
      </w:r>
      <w:r w:rsidR="006E1711" w:rsidRPr="004E54C1">
        <w:rPr>
          <w:rFonts w:ascii="Arial" w:hAnsi="Arial" w:cs="Arial"/>
          <w:spacing w:val="-34"/>
          <w:w w:val="115"/>
          <w:position w:val="2"/>
          <w:sz w:val="24"/>
          <w:szCs w:val="24"/>
        </w:rPr>
        <w:t xml:space="preserve"> </w:t>
      </w:r>
      <w:r w:rsidR="006E1711" w:rsidRPr="004E54C1">
        <w:rPr>
          <w:rFonts w:ascii="Arial" w:hAnsi="Arial" w:cs="Arial"/>
          <w:iCs/>
          <w:w w:val="115"/>
          <w:position w:val="2"/>
          <w:sz w:val="24"/>
          <w:szCs w:val="24"/>
        </w:rPr>
        <w:t>et</w:t>
      </w:r>
      <w:r w:rsidR="006E1711" w:rsidRPr="004E54C1">
        <w:rPr>
          <w:rFonts w:ascii="Arial" w:hAnsi="Arial" w:cs="Arial"/>
          <w:iCs/>
          <w:spacing w:val="-35"/>
          <w:w w:val="115"/>
          <w:position w:val="2"/>
          <w:sz w:val="24"/>
          <w:szCs w:val="24"/>
        </w:rPr>
        <w:t xml:space="preserve"> </w:t>
      </w:r>
      <w:r w:rsidR="006E1711" w:rsidRPr="004E54C1">
        <w:rPr>
          <w:rFonts w:ascii="Arial" w:hAnsi="Arial" w:cs="Arial"/>
          <w:iCs/>
          <w:spacing w:val="-2"/>
          <w:w w:val="115"/>
          <w:position w:val="2"/>
          <w:sz w:val="24"/>
          <w:szCs w:val="24"/>
        </w:rPr>
        <w:t>l’acidose</w:t>
      </w:r>
      <w:r w:rsidR="006E1711" w:rsidRPr="004E54C1">
        <w:rPr>
          <w:rFonts w:ascii="Arial" w:hAnsi="Arial" w:cs="Arial"/>
          <w:iCs/>
          <w:spacing w:val="-33"/>
          <w:w w:val="115"/>
          <w:position w:val="2"/>
          <w:sz w:val="24"/>
          <w:szCs w:val="24"/>
        </w:rPr>
        <w:t xml:space="preserve"> </w:t>
      </w:r>
      <w:r w:rsidR="006E1711" w:rsidRPr="004E54C1">
        <w:rPr>
          <w:rFonts w:ascii="Arial" w:hAnsi="Arial" w:cs="Arial"/>
          <w:spacing w:val="-2"/>
          <w:w w:val="115"/>
          <w:position w:val="2"/>
          <w:sz w:val="24"/>
          <w:szCs w:val="24"/>
        </w:rPr>
        <w:t>(</w:t>
      </w:r>
      <w:r w:rsidR="004E54C1" w:rsidRPr="004E54C1">
        <w:rPr>
          <w:rFonts w:ascii="Arial" w:hAnsi="Arial" w:cs="Arial"/>
          <w:spacing w:val="-2"/>
          <w:w w:val="115"/>
          <w:position w:val="2"/>
          <w:sz w:val="24"/>
          <w:szCs w:val="24"/>
        </w:rPr>
        <w:t>↓</w:t>
      </w:r>
      <w:r w:rsidR="006E1711" w:rsidRPr="004E54C1">
        <w:rPr>
          <w:rFonts w:ascii="Arial" w:hAnsi="Arial" w:cs="Arial"/>
          <w:spacing w:val="-3"/>
          <w:w w:val="115"/>
          <w:position w:val="2"/>
          <w:sz w:val="24"/>
          <w:szCs w:val="24"/>
        </w:rPr>
        <w:t>du</w:t>
      </w:r>
      <w:r w:rsidR="006E1711" w:rsidRPr="004E54C1">
        <w:rPr>
          <w:rFonts w:ascii="Arial" w:hAnsi="Arial" w:cs="Arial"/>
          <w:spacing w:val="-34"/>
          <w:w w:val="115"/>
          <w:position w:val="2"/>
          <w:sz w:val="24"/>
          <w:szCs w:val="24"/>
        </w:rPr>
        <w:t xml:space="preserve"> </w:t>
      </w:r>
      <w:r w:rsidR="006E1711" w:rsidRPr="004E54C1">
        <w:rPr>
          <w:rFonts w:ascii="Arial" w:hAnsi="Arial" w:cs="Arial"/>
          <w:spacing w:val="-3"/>
          <w:w w:val="115"/>
          <w:position w:val="2"/>
          <w:sz w:val="24"/>
          <w:szCs w:val="24"/>
        </w:rPr>
        <w:t>pH</w:t>
      </w:r>
      <w:r w:rsidR="006E1711" w:rsidRPr="004E54C1">
        <w:rPr>
          <w:rFonts w:ascii="Arial" w:hAnsi="Arial" w:cs="Arial"/>
          <w:spacing w:val="-33"/>
          <w:w w:val="115"/>
          <w:position w:val="2"/>
          <w:sz w:val="24"/>
          <w:szCs w:val="24"/>
        </w:rPr>
        <w:t xml:space="preserve"> </w:t>
      </w:r>
      <w:r w:rsidR="006E1711" w:rsidRPr="004E54C1">
        <w:rPr>
          <w:rFonts w:ascii="Arial" w:hAnsi="Arial" w:cs="Arial"/>
          <w:spacing w:val="-3"/>
          <w:w w:val="115"/>
          <w:position w:val="2"/>
          <w:sz w:val="24"/>
          <w:szCs w:val="24"/>
        </w:rPr>
        <w:t>artériel)</w:t>
      </w:r>
      <w:r w:rsidR="004E54C1" w:rsidRPr="004E54C1">
        <w:rPr>
          <w:rFonts w:ascii="Arial" w:hAnsi="Arial" w:cs="Arial"/>
          <w:spacing w:val="-3"/>
          <w:w w:val="115"/>
          <w:position w:val="2"/>
          <w:sz w:val="24"/>
          <w:szCs w:val="24"/>
        </w:rPr>
        <w:t>.</w:t>
      </w:r>
    </w:p>
    <w:p w:rsidR="006E1711" w:rsidRPr="004E54C1" w:rsidRDefault="004E54C1" w:rsidP="00C261DE">
      <w:pPr>
        <w:pStyle w:val="Corpsdetexte"/>
        <w:tabs>
          <w:tab w:val="left" w:pos="771"/>
        </w:tabs>
        <w:kinsoku w:val="0"/>
        <w:overflowPunct w:val="0"/>
        <w:spacing w:before="2" w:line="480" w:lineRule="auto"/>
        <w:ind w:left="128" w:right="114" w:firstLine="0"/>
        <w:jc w:val="both"/>
        <w:rPr>
          <w:rFonts w:ascii="Arial" w:hAnsi="Arial" w:cs="Arial"/>
          <w:sz w:val="24"/>
          <w:szCs w:val="24"/>
        </w:rPr>
      </w:pPr>
      <w:r w:rsidRPr="004E54C1">
        <w:rPr>
          <w:rFonts w:ascii="Arial" w:hAnsi="Arial" w:cs="Arial"/>
          <w:iCs/>
          <w:w w:val="105"/>
          <w:sz w:val="24"/>
          <w:szCs w:val="24"/>
        </w:rPr>
        <w:t>L</w:t>
      </w:r>
      <w:r w:rsidR="006E1711" w:rsidRPr="004E54C1">
        <w:rPr>
          <w:rFonts w:ascii="Arial" w:hAnsi="Arial" w:cs="Arial"/>
          <w:iCs/>
          <w:w w:val="105"/>
          <w:sz w:val="24"/>
          <w:szCs w:val="24"/>
        </w:rPr>
        <w:t>a</w:t>
      </w:r>
      <w:r w:rsidR="006E1711" w:rsidRPr="004E54C1">
        <w:rPr>
          <w:rFonts w:ascii="Arial" w:hAnsi="Arial" w:cs="Arial"/>
          <w:iCs/>
          <w:spacing w:val="1"/>
          <w:w w:val="105"/>
          <w:sz w:val="24"/>
          <w:szCs w:val="24"/>
        </w:rPr>
        <w:t xml:space="preserve"> </w:t>
      </w:r>
      <w:r w:rsidR="006E1711" w:rsidRPr="004E54C1">
        <w:rPr>
          <w:rFonts w:ascii="Arial" w:hAnsi="Arial" w:cs="Arial"/>
          <w:iCs/>
          <w:spacing w:val="-1"/>
          <w:w w:val="105"/>
          <w:sz w:val="24"/>
          <w:szCs w:val="24"/>
        </w:rPr>
        <w:t>fréquence</w:t>
      </w:r>
      <w:r w:rsidR="006E1711" w:rsidRPr="004E54C1">
        <w:rPr>
          <w:rFonts w:ascii="Arial" w:hAnsi="Arial" w:cs="Arial"/>
          <w:iCs/>
          <w:spacing w:val="2"/>
          <w:w w:val="105"/>
          <w:sz w:val="24"/>
          <w:szCs w:val="24"/>
        </w:rPr>
        <w:t xml:space="preserve"> </w:t>
      </w:r>
      <w:r w:rsidR="006E1711" w:rsidRPr="004E54C1">
        <w:rPr>
          <w:rFonts w:ascii="Arial" w:hAnsi="Arial" w:cs="Arial"/>
          <w:iCs/>
          <w:spacing w:val="-3"/>
          <w:w w:val="105"/>
          <w:sz w:val="24"/>
          <w:szCs w:val="24"/>
        </w:rPr>
        <w:t>accrue</w:t>
      </w:r>
      <w:r w:rsidR="006E1711" w:rsidRPr="004E54C1">
        <w:rPr>
          <w:rFonts w:ascii="Arial" w:hAnsi="Arial" w:cs="Arial"/>
          <w:iCs/>
          <w:spacing w:val="2"/>
          <w:w w:val="105"/>
          <w:sz w:val="24"/>
          <w:szCs w:val="24"/>
        </w:rPr>
        <w:t xml:space="preserve"> </w:t>
      </w:r>
      <w:r w:rsidR="006E1711" w:rsidRPr="004E54C1">
        <w:rPr>
          <w:rFonts w:ascii="Arial" w:hAnsi="Arial" w:cs="Arial"/>
          <w:iCs/>
          <w:w w:val="105"/>
          <w:sz w:val="24"/>
          <w:szCs w:val="24"/>
        </w:rPr>
        <w:t>de</w:t>
      </w:r>
      <w:r w:rsidR="006E1711" w:rsidRPr="004E54C1">
        <w:rPr>
          <w:rFonts w:ascii="Arial" w:hAnsi="Arial" w:cs="Arial"/>
          <w:iCs/>
          <w:spacing w:val="2"/>
          <w:w w:val="105"/>
          <w:sz w:val="24"/>
          <w:szCs w:val="24"/>
        </w:rPr>
        <w:t xml:space="preserve"> </w:t>
      </w:r>
      <w:r w:rsidR="006E1711" w:rsidRPr="004E54C1">
        <w:rPr>
          <w:rFonts w:ascii="Arial" w:hAnsi="Arial" w:cs="Arial"/>
          <w:iCs/>
          <w:spacing w:val="-1"/>
          <w:w w:val="105"/>
          <w:sz w:val="24"/>
          <w:szCs w:val="24"/>
        </w:rPr>
        <w:t>déchargement</w:t>
      </w:r>
      <w:r w:rsidR="006E1711" w:rsidRPr="004E54C1">
        <w:rPr>
          <w:rFonts w:ascii="Arial" w:hAnsi="Arial" w:cs="Arial"/>
          <w:iCs/>
          <w:spacing w:val="5"/>
          <w:w w:val="105"/>
          <w:sz w:val="24"/>
          <w:szCs w:val="24"/>
        </w:rPr>
        <w:t xml:space="preserve"> </w:t>
      </w:r>
      <w:r w:rsidR="006E1711" w:rsidRPr="004E54C1">
        <w:rPr>
          <w:rFonts w:ascii="Arial" w:hAnsi="Arial" w:cs="Arial"/>
          <w:iCs/>
          <w:spacing w:val="-1"/>
          <w:w w:val="105"/>
          <w:sz w:val="24"/>
          <w:szCs w:val="24"/>
        </w:rPr>
        <w:t>des</w:t>
      </w:r>
      <w:r w:rsidR="006E1711" w:rsidRPr="004E54C1">
        <w:rPr>
          <w:rFonts w:ascii="Arial" w:hAnsi="Arial" w:cs="Arial"/>
          <w:iCs/>
          <w:spacing w:val="1"/>
          <w:w w:val="105"/>
          <w:sz w:val="24"/>
          <w:szCs w:val="24"/>
        </w:rPr>
        <w:t xml:space="preserve"> </w:t>
      </w:r>
      <w:r w:rsidR="006E1711" w:rsidRPr="004E54C1">
        <w:rPr>
          <w:rFonts w:ascii="Arial" w:hAnsi="Arial" w:cs="Arial"/>
          <w:iCs/>
          <w:spacing w:val="-1"/>
          <w:w w:val="105"/>
          <w:sz w:val="24"/>
          <w:szCs w:val="24"/>
        </w:rPr>
        <w:t>chimiorécepteurs</w:t>
      </w:r>
      <w:r w:rsidR="006E1711" w:rsidRPr="004E54C1">
        <w:rPr>
          <w:rFonts w:ascii="Arial" w:hAnsi="Arial" w:cs="Arial"/>
          <w:iCs/>
          <w:spacing w:val="2"/>
          <w:w w:val="105"/>
          <w:sz w:val="24"/>
          <w:szCs w:val="24"/>
        </w:rPr>
        <w:t xml:space="preserve"> </w:t>
      </w:r>
      <w:r w:rsidR="006E1711" w:rsidRPr="004E54C1">
        <w:rPr>
          <w:rFonts w:ascii="Arial" w:hAnsi="Arial" w:cs="Arial"/>
          <w:iCs/>
          <w:w w:val="105"/>
          <w:sz w:val="24"/>
          <w:szCs w:val="24"/>
        </w:rPr>
        <w:t>artériels</w:t>
      </w:r>
      <w:r w:rsidR="006E1711" w:rsidRPr="004E54C1">
        <w:rPr>
          <w:rFonts w:ascii="Arial" w:hAnsi="Arial" w:cs="Arial"/>
          <w:iCs/>
          <w:spacing w:val="2"/>
          <w:w w:val="105"/>
          <w:sz w:val="24"/>
          <w:szCs w:val="24"/>
        </w:rPr>
        <w:t xml:space="preserve"> </w:t>
      </w:r>
      <w:r w:rsidR="006E1711" w:rsidRPr="004E54C1">
        <w:rPr>
          <w:rFonts w:ascii="Arial" w:hAnsi="Arial" w:cs="Arial"/>
          <w:bCs/>
          <w:spacing w:val="-1"/>
          <w:w w:val="105"/>
          <w:sz w:val="24"/>
          <w:szCs w:val="24"/>
        </w:rPr>
        <w:t>stimule</w:t>
      </w:r>
      <w:r w:rsidR="006E1711" w:rsidRPr="004E54C1">
        <w:rPr>
          <w:rFonts w:ascii="Arial" w:hAnsi="Arial" w:cs="Arial"/>
          <w:bCs/>
          <w:spacing w:val="1"/>
          <w:w w:val="105"/>
          <w:sz w:val="24"/>
          <w:szCs w:val="24"/>
        </w:rPr>
        <w:t xml:space="preserve"> </w:t>
      </w:r>
      <w:r w:rsidR="006E1711" w:rsidRPr="004E54C1">
        <w:rPr>
          <w:rFonts w:ascii="Arial" w:hAnsi="Arial" w:cs="Arial"/>
          <w:spacing w:val="-1"/>
          <w:w w:val="105"/>
          <w:sz w:val="24"/>
          <w:szCs w:val="24"/>
        </w:rPr>
        <w:t xml:space="preserve">l’aire </w:t>
      </w:r>
      <w:r w:rsidR="006E1711" w:rsidRPr="004E54C1">
        <w:rPr>
          <w:rFonts w:ascii="Arial" w:hAnsi="Arial" w:cs="Arial"/>
          <w:spacing w:val="-3"/>
          <w:w w:val="105"/>
          <w:sz w:val="24"/>
          <w:szCs w:val="24"/>
        </w:rPr>
        <w:t>vasomotrice</w:t>
      </w:r>
      <w:r w:rsidR="006E1711" w:rsidRPr="004E54C1">
        <w:rPr>
          <w:rFonts w:ascii="Arial" w:hAnsi="Arial" w:cs="Arial"/>
          <w:spacing w:val="76"/>
          <w:w w:val="103"/>
          <w:sz w:val="24"/>
          <w:szCs w:val="24"/>
        </w:rPr>
        <w:t xml:space="preserve"> </w:t>
      </w:r>
      <w:r w:rsidR="006E1711" w:rsidRPr="004E54C1">
        <w:rPr>
          <w:rFonts w:ascii="Arial" w:hAnsi="Arial" w:cs="Arial"/>
          <w:spacing w:val="-1"/>
          <w:w w:val="105"/>
          <w:sz w:val="24"/>
          <w:szCs w:val="24"/>
        </w:rPr>
        <w:t>press</w:t>
      </w:r>
      <w:r w:rsidRPr="004E54C1">
        <w:rPr>
          <w:rFonts w:ascii="Arial" w:hAnsi="Arial" w:cs="Arial"/>
          <w:spacing w:val="-1"/>
          <w:w w:val="105"/>
          <w:sz w:val="24"/>
          <w:szCs w:val="24"/>
        </w:rPr>
        <w:t>ive</w:t>
      </w:r>
      <w:r w:rsidR="006E1711" w:rsidRPr="004E54C1">
        <w:rPr>
          <w:rFonts w:ascii="Arial" w:hAnsi="Arial" w:cs="Arial"/>
          <w:spacing w:val="42"/>
          <w:w w:val="105"/>
          <w:sz w:val="24"/>
          <w:szCs w:val="24"/>
        </w:rPr>
        <w:t xml:space="preserve"> </w:t>
      </w:r>
      <w:r w:rsidR="006E1711" w:rsidRPr="004E54C1">
        <w:rPr>
          <w:rFonts w:ascii="Arial" w:hAnsi="Arial" w:cs="Arial"/>
          <w:spacing w:val="-1"/>
          <w:w w:val="105"/>
          <w:sz w:val="24"/>
          <w:szCs w:val="24"/>
        </w:rPr>
        <w:t>(sympathique)</w:t>
      </w:r>
      <w:r w:rsidR="006E1711" w:rsidRPr="004E54C1">
        <w:rPr>
          <w:rFonts w:ascii="Arial" w:hAnsi="Arial" w:cs="Arial"/>
          <w:spacing w:val="43"/>
          <w:w w:val="105"/>
          <w:sz w:val="24"/>
          <w:szCs w:val="24"/>
        </w:rPr>
        <w:t xml:space="preserve"> </w:t>
      </w:r>
      <w:r w:rsidR="006E1711" w:rsidRPr="004E54C1">
        <w:rPr>
          <w:rFonts w:ascii="Arial" w:hAnsi="Arial" w:cs="Arial"/>
          <w:spacing w:val="-1"/>
          <w:w w:val="105"/>
          <w:sz w:val="24"/>
          <w:szCs w:val="24"/>
        </w:rPr>
        <w:t>et</w:t>
      </w:r>
      <w:r w:rsidR="006E1711" w:rsidRPr="004E54C1">
        <w:rPr>
          <w:rFonts w:ascii="Arial" w:hAnsi="Arial" w:cs="Arial"/>
          <w:spacing w:val="42"/>
          <w:w w:val="105"/>
          <w:sz w:val="24"/>
          <w:szCs w:val="24"/>
        </w:rPr>
        <w:t xml:space="preserve"> </w:t>
      </w:r>
      <w:r w:rsidR="006E1711" w:rsidRPr="004E54C1">
        <w:rPr>
          <w:rFonts w:ascii="Arial" w:hAnsi="Arial" w:cs="Arial"/>
          <w:bCs/>
          <w:w w:val="105"/>
          <w:sz w:val="24"/>
          <w:szCs w:val="24"/>
        </w:rPr>
        <w:t>inhibe</w:t>
      </w:r>
      <w:r w:rsidR="006E1711" w:rsidRPr="004E54C1">
        <w:rPr>
          <w:rFonts w:ascii="Arial" w:hAnsi="Arial" w:cs="Arial"/>
          <w:bCs/>
          <w:spacing w:val="39"/>
          <w:w w:val="105"/>
          <w:sz w:val="24"/>
          <w:szCs w:val="24"/>
        </w:rPr>
        <w:t xml:space="preserve"> </w:t>
      </w:r>
      <w:r w:rsidR="006E1711" w:rsidRPr="004E54C1">
        <w:rPr>
          <w:rFonts w:ascii="Arial" w:hAnsi="Arial" w:cs="Arial"/>
          <w:spacing w:val="-1"/>
          <w:w w:val="105"/>
          <w:sz w:val="24"/>
          <w:szCs w:val="24"/>
        </w:rPr>
        <w:t>l’aire</w:t>
      </w:r>
      <w:r w:rsidR="006E1711" w:rsidRPr="004E54C1">
        <w:rPr>
          <w:rFonts w:ascii="Arial" w:hAnsi="Arial" w:cs="Arial"/>
          <w:spacing w:val="40"/>
          <w:w w:val="105"/>
          <w:sz w:val="24"/>
          <w:szCs w:val="24"/>
        </w:rPr>
        <w:t xml:space="preserve"> </w:t>
      </w:r>
      <w:r w:rsidR="006E1711" w:rsidRPr="004E54C1">
        <w:rPr>
          <w:rFonts w:ascii="Arial" w:hAnsi="Arial" w:cs="Arial"/>
          <w:spacing w:val="-1"/>
          <w:w w:val="105"/>
          <w:sz w:val="24"/>
          <w:szCs w:val="24"/>
        </w:rPr>
        <w:t>vasomotrice</w:t>
      </w:r>
      <w:r w:rsidR="006E1711" w:rsidRPr="004E54C1">
        <w:rPr>
          <w:rFonts w:ascii="Arial" w:hAnsi="Arial" w:cs="Arial"/>
          <w:spacing w:val="43"/>
          <w:w w:val="105"/>
          <w:sz w:val="24"/>
          <w:szCs w:val="24"/>
        </w:rPr>
        <w:t xml:space="preserve"> </w:t>
      </w:r>
      <w:r w:rsidR="006E1711" w:rsidRPr="004E54C1">
        <w:rPr>
          <w:rFonts w:ascii="Arial" w:hAnsi="Arial" w:cs="Arial"/>
          <w:spacing w:val="-3"/>
          <w:w w:val="105"/>
          <w:sz w:val="24"/>
          <w:szCs w:val="24"/>
        </w:rPr>
        <w:t>dépress</w:t>
      </w:r>
      <w:r w:rsidRPr="004E54C1">
        <w:rPr>
          <w:rFonts w:ascii="Arial" w:hAnsi="Arial" w:cs="Arial"/>
          <w:spacing w:val="-3"/>
          <w:w w:val="105"/>
          <w:sz w:val="24"/>
          <w:szCs w:val="24"/>
        </w:rPr>
        <w:t>ive</w:t>
      </w:r>
      <w:r w:rsidR="006E1711" w:rsidRPr="004E54C1">
        <w:rPr>
          <w:rFonts w:ascii="Arial" w:hAnsi="Arial" w:cs="Arial"/>
          <w:spacing w:val="45"/>
          <w:w w:val="105"/>
          <w:sz w:val="24"/>
          <w:szCs w:val="24"/>
        </w:rPr>
        <w:t xml:space="preserve"> </w:t>
      </w:r>
      <w:r w:rsidR="006E1711" w:rsidRPr="004E54C1">
        <w:rPr>
          <w:rFonts w:ascii="Arial" w:hAnsi="Arial" w:cs="Arial"/>
          <w:spacing w:val="-1"/>
          <w:w w:val="105"/>
          <w:sz w:val="24"/>
          <w:szCs w:val="24"/>
        </w:rPr>
        <w:t>(parasympathique)</w:t>
      </w:r>
      <w:r w:rsidR="006E1711" w:rsidRPr="004E54C1">
        <w:rPr>
          <w:rFonts w:ascii="Arial" w:hAnsi="Arial" w:cs="Arial"/>
          <w:spacing w:val="39"/>
          <w:w w:val="105"/>
          <w:sz w:val="24"/>
          <w:szCs w:val="24"/>
        </w:rPr>
        <w:t xml:space="preserve"> </w:t>
      </w:r>
      <w:r w:rsidR="006E1711" w:rsidRPr="004E54C1">
        <w:rPr>
          <w:rFonts w:ascii="Arial" w:hAnsi="Arial" w:cs="Arial"/>
          <w:spacing w:val="2"/>
          <w:w w:val="105"/>
          <w:sz w:val="24"/>
          <w:szCs w:val="24"/>
        </w:rPr>
        <w:t>du</w:t>
      </w:r>
      <w:r w:rsidR="006E1711" w:rsidRPr="004E54C1">
        <w:rPr>
          <w:rFonts w:ascii="Arial" w:hAnsi="Arial" w:cs="Arial"/>
          <w:spacing w:val="49"/>
          <w:w w:val="103"/>
          <w:sz w:val="24"/>
          <w:szCs w:val="24"/>
        </w:rPr>
        <w:t xml:space="preserve"> </w:t>
      </w:r>
      <w:r w:rsidR="006E1711" w:rsidRPr="004E54C1">
        <w:rPr>
          <w:rFonts w:ascii="Arial" w:hAnsi="Arial" w:cs="Arial"/>
          <w:spacing w:val="-1"/>
          <w:w w:val="105"/>
          <w:sz w:val="24"/>
          <w:szCs w:val="24"/>
        </w:rPr>
        <w:t>niveau</w:t>
      </w:r>
      <w:r w:rsidR="006E1711" w:rsidRPr="004E54C1">
        <w:rPr>
          <w:rFonts w:ascii="Arial" w:hAnsi="Arial" w:cs="Arial"/>
          <w:spacing w:val="-12"/>
          <w:w w:val="105"/>
          <w:sz w:val="24"/>
          <w:szCs w:val="24"/>
        </w:rPr>
        <w:t xml:space="preserve"> </w:t>
      </w:r>
      <w:r w:rsidR="006E1711" w:rsidRPr="004E54C1">
        <w:rPr>
          <w:rFonts w:ascii="Arial" w:hAnsi="Arial" w:cs="Arial"/>
          <w:w w:val="105"/>
          <w:sz w:val="24"/>
          <w:szCs w:val="24"/>
        </w:rPr>
        <w:t>du</w:t>
      </w:r>
      <w:r w:rsidR="006E1711" w:rsidRPr="004E54C1">
        <w:rPr>
          <w:rFonts w:ascii="Arial" w:hAnsi="Arial" w:cs="Arial"/>
          <w:spacing w:val="-14"/>
          <w:w w:val="105"/>
          <w:sz w:val="24"/>
          <w:szCs w:val="24"/>
        </w:rPr>
        <w:t xml:space="preserve"> </w:t>
      </w:r>
      <w:r w:rsidR="006E1711" w:rsidRPr="004E54C1">
        <w:rPr>
          <w:rFonts w:ascii="Arial" w:hAnsi="Arial" w:cs="Arial"/>
          <w:spacing w:val="-1"/>
          <w:w w:val="105"/>
          <w:sz w:val="24"/>
          <w:szCs w:val="24"/>
        </w:rPr>
        <w:t>bulbe</w:t>
      </w:r>
      <w:r w:rsidRPr="004E54C1">
        <w:rPr>
          <w:rFonts w:ascii="Arial" w:hAnsi="Arial" w:cs="Arial"/>
          <w:spacing w:val="-1"/>
          <w:w w:val="105"/>
          <w:sz w:val="24"/>
          <w:szCs w:val="24"/>
        </w:rPr>
        <w:t>.</w:t>
      </w:r>
    </w:p>
    <w:p w:rsidR="006E1711" w:rsidRDefault="004E54C1" w:rsidP="00C261DE">
      <w:pPr>
        <w:pStyle w:val="Corpsdetexte"/>
        <w:tabs>
          <w:tab w:val="left" w:pos="771"/>
        </w:tabs>
        <w:kinsoku w:val="0"/>
        <w:overflowPunct w:val="0"/>
        <w:spacing w:line="480" w:lineRule="auto"/>
        <w:ind w:left="142" w:right="108" w:hanging="14"/>
        <w:jc w:val="both"/>
        <w:rPr>
          <w:rFonts w:ascii="Arial" w:hAnsi="Arial" w:cs="Arial"/>
          <w:spacing w:val="-1"/>
          <w:w w:val="105"/>
          <w:sz w:val="24"/>
          <w:szCs w:val="24"/>
        </w:rPr>
      </w:pPr>
      <w:r w:rsidRPr="004E54C1">
        <w:rPr>
          <w:rFonts w:ascii="Arial" w:hAnsi="Arial" w:cs="Arial"/>
          <w:iCs/>
          <w:spacing w:val="-1"/>
          <w:w w:val="105"/>
          <w:sz w:val="24"/>
          <w:szCs w:val="24"/>
        </w:rPr>
        <w:t>L’augmentation</w:t>
      </w:r>
      <w:r w:rsidR="006E1711" w:rsidRPr="004E54C1">
        <w:rPr>
          <w:rFonts w:ascii="Arial" w:hAnsi="Arial" w:cs="Arial"/>
          <w:iCs/>
          <w:spacing w:val="-1"/>
          <w:w w:val="105"/>
          <w:sz w:val="24"/>
          <w:szCs w:val="24"/>
        </w:rPr>
        <w:t xml:space="preserve"> </w:t>
      </w:r>
      <w:r w:rsidR="006E1711" w:rsidRPr="004E54C1">
        <w:rPr>
          <w:rFonts w:ascii="Arial" w:hAnsi="Arial" w:cs="Arial"/>
          <w:iCs/>
          <w:spacing w:val="-4"/>
          <w:w w:val="105"/>
          <w:sz w:val="24"/>
          <w:szCs w:val="24"/>
        </w:rPr>
        <w:t>du</w:t>
      </w:r>
      <w:r w:rsidR="006E1711" w:rsidRPr="004E54C1">
        <w:rPr>
          <w:rFonts w:ascii="Arial" w:hAnsi="Arial" w:cs="Arial"/>
          <w:iCs/>
          <w:spacing w:val="1"/>
          <w:w w:val="105"/>
          <w:sz w:val="24"/>
          <w:szCs w:val="24"/>
        </w:rPr>
        <w:t xml:space="preserve"> </w:t>
      </w:r>
      <w:r w:rsidR="006E1711" w:rsidRPr="004E54C1">
        <w:rPr>
          <w:rFonts w:ascii="Arial" w:hAnsi="Arial" w:cs="Arial"/>
          <w:iCs/>
          <w:spacing w:val="-3"/>
          <w:w w:val="105"/>
          <w:sz w:val="24"/>
          <w:szCs w:val="24"/>
        </w:rPr>
        <w:t>tonus</w:t>
      </w:r>
      <w:r w:rsidR="006E1711" w:rsidRPr="004E54C1">
        <w:rPr>
          <w:rFonts w:ascii="Arial" w:hAnsi="Arial" w:cs="Arial"/>
          <w:iCs/>
          <w:spacing w:val="1"/>
          <w:w w:val="105"/>
          <w:sz w:val="24"/>
          <w:szCs w:val="24"/>
        </w:rPr>
        <w:t xml:space="preserve"> </w:t>
      </w:r>
      <w:r w:rsidR="006E1711" w:rsidRPr="004E54C1">
        <w:rPr>
          <w:rFonts w:ascii="Arial" w:hAnsi="Arial" w:cs="Arial"/>
          <w:iCs/>
          <w:spacing w:val="-1"/>
          <w:w w:val="105"/>
          <w:sz w:val="24"/>
          <w:szCs w:val="24"/>
        </w:rPr>
        <w:t>sympathique</w:t>
      </w:r>
      <w:r w:rsidR="006E1711" w:rsidRPr="004E54C1">
        <w:rPr>
          <w:rFonts w:ascii="Arial" w:hAnsi="Arial" w:cs="Arial"/>
          <w:iCs/>
          <w:spacing w:val="1"/>
          <w:w w:val="105"/>
          <w:sz w:val="24"/>
          <w:szCs w:val="24"/>
        </w:rPr>
        <w:t xml:space="preserve"> </w:t>
      </w:r>
      <w:r w:rsidR="006E1711" w:rsidRPr="004E54C1">
        <w:rPr>
          <w:rFonts w:ascii="Arial" w:hAnsi="Arial" w:cs="Arial"/>
          <w:iCs/>
          <w:spacing w:val="-1"/>
          <w:w w:val="105"/>
          <w:sz w:val="24"/>
          <w:szCs w:val="24"/>
        </w:rPr>
        <w:t>adrénergique</w:t>
      </w:r>
      <w:r w:rsidR="006E1711" w:rsidRPr="004E54C1">
        <w:rPr>
          <w:rFonts w:ascii="Arial" w:hAnsi="Arial" w:cs="Arial"/>
          <w:iCs/>
          <w:spacing w:val="3"/>
          <w:w w:val="105"/>
          <w:sz w:val="24"/>
          <w:szCs w:val="24"/>
        </w:rPr>
        <w:t xml:space="preserve"> </w:t>
      </w:r>
      <w:r w:rsidR="006E1711" w:rsidRPr="004E54C1">
        <w:rPr>
          <w:rFonts w:ascii="Arial" w:hAnsi="Arial" w:cs="Arial"/>
          <w:bCs/>
          <w:spacing w:val="-1"/>
          <w:w w:val="105"/>
          <w:sz w:val="24"/>
          <w:szCs w:val="24"/>
        </w:rPr>
        <w:t>augmente</w:t>
      </w:r>
      <w:r w:rsidR="006E1711" w:rsidRPr="004E54C1">
        <w:rPr>
          <w:rFonts w:ascii="Arial" w:hAnsi="Arial" w:cs="Arial"/>
          <w:bCs/>
          <w:w w:val="105"/>
          <w:sz w:val="24"/>
          <w:szCs w:val="24"/>
        </w:rPr>
        <w:t xml:space="preserve"> le </w:t>
      </w:r>
      <w:r w:rsidR="006E1711" w:rsidRPr="004E54C1">
        <w:rPr>
          <w:rFonts w:ascii="Arial" w:hAnsi="Arial" w:cs="Arial"/>
          <w:bCs/>
          <w:spacing w:val="-3"/>
          <w:w w:val="105"/>
          <w:sz w:val="24"/>
          <w:szCs w:val="24"/>
        </w:rPr>
        <w:t>DC</w:t>
      </w:r>
      <w:r w:rsidR="006E1711" w:rsidRPr="004E54C1">
        <w:rPr>
          <w:rFonts w:ascii="Arial" w:hAnsi="Arial" w:cs="Arial"/>
          <w:bCs/>
          <w:w w:val="105"/>
          <w:sz w:val="24"/>
          <w:szCs w:val="24"/>
        </w:rPr>
        <w:t xml:space="preserve"> </w:t>
      </w:r>
      <w:r w:rsidR="006E1711" w:rsidRPr="004E54C1">
        <w:rPr>
          <w:rFonts w:ascii="Arial" w:hAnsi="Arial" w:cs="Arial"/>
          <w:w w:val="105"/>
          <w:sz w:val="24"/>
          <w:szCs w:val="24"/>
        </w:rPr>
        <w:t>(par</w:t>
      </w:r>
      <w:r w:rsidRPr="004E54C1">
        <w:rPr>
          <w:rFonts w:ascii="Arial" w:hAnsi="Arial" w:cs="Arial"/>
          <w:spacing w:val="-2"/>
          <w:w w:val="105"/>
          <w:sz w:val="24"/>
          <w:szCs w:val="24"/>
        </w:rPr>
        <w:t xml:space="preserve"> </w:t>
      </w:r>
      <w:r w:rsidR="006E1711" w:rsidRPr="004E54C1">
        <w:rPr>
          <w:rFonts w:ascii="Arial" w:hAnsi="Arial" w:cs="Arial"/>
          <w:spacing w:val="-1"/>
          <w:w w:val="105"/>
          <w:sz w:val="24"/>
          <w:szCs w:val="24"/>
        </w:rPr>
        <w:lastRenderedPageBreak/>
        <w:t xml:space="preserve">l’augmentation </w:t>
      </w:r>
      <w:r w:rsidR="006E1711" w:rsidRPr="004E54C1">
        <w:rPr>
          <w:rFonts w:ascii="Arial" w:hAnsi="Arial" w:cs="Arial"/>
          <w:spacing w:val="2"/>
          <w:w w:val="105"/>
          <w:sz w:val="24"/>
          <w:szCs w:val="24"/>
        </w:rPr>
        <w:t>de</w:t>
      </w:r>
      <w:r w:rsidR="006E1711" w:rsidRPr="004E54C1">
        <w:rPr>
          <w:rFonts w:ascii="Arial" w:hAnsi="Arial" w:cs="Arial"/>
          <w:spacing w:val="-4"/>
          <w:w w:val="105"/>
          <w:sz w:val="24"/>
          <w:szCs w:val="24"/>
        </w:rPr>
        <w:t xml:space="preserve"> </w:t>
      </w:r>
      <w:r w:rsidR="006E1711" w:rsidRPr="004E54C1">
        <w:rPr>
          <w:rFonts w:ascii="Arial" w:hAnsi="Arial" w:cs="Arial"/>
          <w:spacing w:val="2"/>
          <w:w w:val="105"/>
          <w:sz w:val="24"/>
          <w:szCs w:val="24"/>
        </w:rPr>
        <w:t>la</w:t>
      </w:r>
      <w:r w:rsidR="006E1711" w:rsidRPr="004E54C1">
        <w:rPr>
          <w:rFonts w:ascii="Arial" w:hAnsi="Arial" w:cs="Arial"/>
          <w:spacing w:val="62"/>
          <w:w w:val="103"/>
          <w:sz w:val="24"/>
          <w:szCs w:val="24"/>
        </w:rPr>
        <w:t xml:space="preserve"> </w:t>
      </w:r>
      <w:r w:rsidR="006E1711" w:rsidRPr="004E54C1">
        <w:rPr>
          <w:rFonts w:ascii="Arial" w:hAnsi="Arial" w:cs="Arial"/>
          <w:spacing w:val="-4"/>
          <w:w w:val="105"/>
          <w:sz w:val="24"/>
          <w:szCs w:val="24"/>
        </w:rPr>
        <w:t>FC</w:t>
      </w:r>
      <w:r w:rsidR="006E1711" w:rsidRPr="004E54C1">
        <w:rPr>
          <w:rFonts w:ascii="Arial" w:hAnsi="Arial" w:cs="Arial"/>
          <w:spacing w:val="-10"/>
          <w:w w:val="105"/>
          <w:sz w:val="24"/>
          <w:szCs w:val="24"/>
        </w:rPr>
        <w:t xml:space="preserve"> </w:t>
      </w:r>
      <w:r w:rsidR="006E1711" w:rsidRPr="004E54C1">
        <w:rPr>
          <w:rFonts w:ascii="Arial" w:hAnsi="Arial" w:cs="Arial"/>
          <w:w w:val="105"/>
          <w:sz w:val="24"/>
          <w:szCs w:val="24"/>
        </w:rPr>
        <w:t>et</w:t>
      </w:r>
      <w:r w:rsidR="006E1711" w:rsidRPr="004E54C1">
        <w:rPr>
          <w:rFonts w:ascii="Arial" w:hAnsi="Arial" w:cs="Arial"/>
          <w:spacing w:val="-9"/>
          <w:w w:val="105"/>
          <w:sz w:val="24"/>
          <w:szCs w:val="24"/>
        </w:rPr>
        <w:t xml:space="preserve"> </w:t>
      </w:r>
      <w:r w:rsidR="006E1711" w:rsidRPr="004E54C1">
        <w:rPr>
          <w:rFonts w:ascii="Arial" w:hAnsi="Arial" w:cs="Arial"/>
          <w:spacing w:val="2"/>
          <w:w w:val="105"/>
          <w:sz w:val="24"/>
          <w:szCs w:val="24"/>
        </w:rPr>
        <w:t>de</w:t>
      </w:r>
      <w:r w:rsidR="006E1711" w:rsidRPr="004E54C1">
        <w:rPr>
          <w:rFonts w:ascii="Arial" w:hAnsi="Arial" w:cs="Arial"/>
          <w:spacing w:val="-9"/>
          <w:w w:val="105"/>
          <w:sz w:val="24"/>
          <w:szCs w:val="24"/>
        </w:rPr>
        <w:t xml:space="preserve"> </w:t>
      </w:r>
      <w:r w:rsidR="006E1711" w:rsidRPr="004E54C1">
        <w:rPr>
          <w:rFonts w:ascii="Arial" w:hAnsi="Arial" w:cs="Arial"/>
          <w:spacing w:val="-3"/>
          <w:w w:val="105"/>
          <w:sz w:val="24"/>
          <w:szCs w:val="24"/>
        </w:rPr>
        <w:t>l’inotropisme)</w:t>
      </w:r>
      <w:r w:rsidR="006E1711" w:rsidRPr="004E54C1">
        <w:rPr>
          <w:rFonts w:ascii="Arial" w:hAnsi="Arial" w:cs="Arial"/>
          <w:spacing w:val="-6"/>
          <w:w w:val="105"/>
          <w:sz w:val="24"/>
          <w:szCs w:val="24"/>
        </w:rPr>
        <w:t xml:space="preserve"> </w:t>
      </w:r>
      <w:r w:rsidR="006E1711" w:rsidRPr="004E54C1">
        <w:rPr>
          <w:rFonts w:ascii="Arial" w:hAnsi="Arial" w:cs="Arial"/>
          <w:spacing w:val="-4"/>
          <w:w w:val="105"/>
          <w:sz w:val="24"/>
          <w:szCs w:val="24"/>
        </w:rPr>
        <w:t>et</w:t>
      </w:r>
      <w:r w:rsidR="006E1711" w:rsidRPr="004E54C1">
        <w:rPr>
          <w:rFonts w:ascii="Arial" w:hAnsi="Arial" w:cs="Arial"/>
          <w:spacing w:val="-5"/>
          <w:w w:val="105"/>
          <w:sz w:val="24"/>
          <w:szCs w:val="24"/>
        </w:rPr>
        <w:t xml:space="preserve"> </w:t>
      </w:r>
      <w:r w:rsidR="006E1711" w:rsidRPr="004E54C1">
        <w:rPr>
          <w:rFonts w:ascii="Arial" w:hAnsi="Arial" w:cs="Arial"/>
          <w:bCs/>
          <w:spacing w:val="-1"/>
          <w:w w:val="105"/>
          <w:sz w:val="24"/>
          <w:szCs w:val="24"/>
        </w:rPr>
        <w:t>la</w:t>
      </w:r>
      <w:r w:rsidR="006E1711" w:rsidRPr="004E54C1">
        <w:rPr>
          <w:rFonts w:ascii="Arial" w:hAnsi="Arial" w:cs="Arial"/>
          <w:bCs/>
          <w:spacing w:val="-9"/>
          <w:w w:val="105"/>
          <w:sz w:val="24"/>
          <w:szCs w:val="24"/>
        </w:rPr>
        <w:t xml:space="preserve"> </w:t>
      </w:r>
      <w:r w:rsidR="006E1711" w:rsidRPr="004E54C1">
        <w:rPr>
          <w:rFonts w:ascii="Arial" w:hAnsi="Arial" w:cs="Arial"/>
          <w:bCs/>
          <w:spacing w:val="-3"/>
          <w:w w:val="105"/>
          <w:sz w:val="24"/>
          <w:szCs w:val="24"/>
        </w:rPr>
        <w:t>RVP</w:t>
      </w:r>
      <w:r w:rsidR="006E1711" w:rsidRPr="004E54C1">
        <w:rPr>
          <w:rFonts w:ascii="Arial" w:hAnsi="Arial" w:cs="Arial"/>
          <w:bCs/>
          <w:spacing w:val="-8"/>
          <w:w w:val="105"/>
          <w:sz w:val="24"/>
          <w:szCs w:val="24"/>
        </w:rPr>
        <w:t xml:space="preserve"> </w:t>
      </w:r>
      <w:r w:rsidR="006E1711" w:rsidRPr="004E54C1">
        <w:rPr>
          <w:rFonts w:ascii="Arial" w:hAnsi="Arial" w:cs="Arial"/>
          <w:spacing w:val="-1"/>
          <w:w w:val="105"/>
          <w:sz w:val="24"/>
          <w:szCs w:val="24"/>
        </w:rPr>
        <w:t>(par</w:t>
      </w:r>
      <w:r w:rsidR="006E1711" w:rsidRPr="004E54C1">
        <w:rPr>
          <w:rFonts w:ascii="Arial" w:hAnsi="Arial" w:cs="Arial"/>
          <w:spacing w:val="-9"/>
          <w:w w:val="105"/>
          <w:sz w:val="24"/>
          <w:szCs w:val="24"/>
        </w:rPr>
        <w:t xml:space="preserve"> </w:t>
      </w:r>
      <w:r w:rsidR="006E1711" w:rsidRPr="004E54C1">
        <w:rPr>
          <w:rFonts w:ascii="Arial" w:hAnsi="Arial" w:cs="Arial"/>
          <w:spacing w:val="-1"/>
          <w:w w:val="105"/>
          <w:sz w:val="24"/>
          <w:szCs w:val="24"/>
        </w:rPr>
        <w:t>vasoconstriction)</w:t>
      </w:r>
      <w:r w:rsidRPr="004E54C1">
        <w:rPr>
          <w:rFonts w:ascii="Arial" w:hAnsi="Arial" w:cs="Arial"/>
          <w:spacing w:val="-1"/>
          <w:w w:val="105"/>
          <w:sz w:val="24"/>
          <w:szCs w:val="24"/>
        </w:rPr>
        <w:t>.</w:t>
      </w:r>
    </w:p>
    <w:p w:rsidR="00A51C25" w:rsidRDefault="00A51C25" w:rsidP="00C261DE">
      <w:pPr>
        <w:pStyle w:val="Corpsdetexte"/>
        <w:tabs>
          <w:tab w:val="left" w:pos="771"/>
        </w:tabs>
        <w:kinsoku w:val="0"/>
        <w:overflowPunct w:val="0"/>
        <w:spacing w:line="480" w:lineRule="auto"/>
        <w:ind w:left="142" w:right="108" w:hanging="14"/>
        <w:jc w:val="both"/>
        <w:rPr>
          <w:rFonts w:ascii="Arial" w:hAnsi="Arial" w:cs="Arial"/>
          <w:spacing w:val="-1"/>
          <w:w w:val="105"/>
          <w:sz w:val="24"/>
          <w:szCs w:val="24"/>
        </w:rPr>
      </w:pPr>
    </w:p>
    <w:p w:rsidR="00A51C25" w:rsidRPr="004E54C1" w:rsidRDefault="00A51C25" w:rsidP="00A51C25">
      <w:pPr>
        <w:pStyle w:val="Corpsdetexte"/>
        <w:tabs>
          <w:tab w:val="left" w:pos="771"/>
        </w:tabs>
        <w:kinsoku w:val="0"/>
        <w:overflowPunct w:val="0"/>
        <w:spacing w:line="480" w:lineRule="auto"/>
        <w:ind w:left="142" w:right="108" w:hanging="14"/>
        <w:jc w:val="center"/>
        <w:rPr>
          <w:rFonts w:ascii="Arial" w:hAnsi="Arial" w:cs="Arial"/>
          <w:spacing w:val="-2"/>
          <w:w w:val="105"/>
          <w:sz w:val="24"/>
          <w:szCs w:val="24"/>
        </w:rPr>
      </w:pPr>
      <w:r>
        <w:rPr>
          <w:rFonts w:ascii="Arial" w:hAnsi="Arial" w:cs="Arial"/>
          <w:noProof/>
          <w:spacing w:val="-2"/>
          <w:w w:val="105"/>
          <w:sz w:val="24"/>
          <w:szCs w:val="24"/>
        </w:rPr>
        <w:drawing>
          <wp:inline distT="0" distB="0" distL="0" distR="0">
            <wp:extent cx="5760861" cy="4007074"/>
            <wp:effectExtent l="19050" t="0" r="0" b="0"/>
            <wp:docPr id="2" name="Image 1"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7"/>
                    <a:stretch>
                      <a:fillRect/>
                    </a:stretch>
                  </pic:blipFill>
                  <pic:spPr>
                    <a:xfrm>
                      <a:off x="0" y="0"/>
                      <a:ext cx="5771120" cy="4014210"/>
                    </a:xfrm>
                    <a:prstGeom prst="rect">
                      <a:avLst/>
                    </a:prstGeom>
                  </pic:spPr>
                </pic:pic>
              </a:graphicData>
            </a:graphic>
          </wp:inline>
        </w:drawing>
      </w:r>
    </w:p>
    <w:p w:rsidR="006E1711" w:rsidRDefault="004E54C1" w:rsidP="00C261DE">
      <w:pPr>
        <w:pStyle w:val="Heading3"/>
        <w:tabs>
          <w:tab w:val="left" w:pos="344"/>
        </w:tabs>
        <w:kinsoku w:val="0"/>
        <w:overflowPunct w:val="0"/>
        <w:spacing w:line="480" w:lineRule="auto"/>
        <w:jc w:val="both"/>
        <w:outlineLvl w:val="9"/>
        <w:rPr>
          <w:rFonts w:ascii="Arial" w:hAnsi="Arial" w:cs="Arial"/>
          <w:spacing w:val="-3"/>
          <w:w w:val="105"/>
          <w:sz w:val="28"/>
          <w:szCs w:val="28"/>
          <w:u w:val="single"/>
        </w:rPr>
      </w:pPr>
      <w:r w:rsidRPr="004E54C1">
        <w:rPr>
          <w:rFonts w:ascii="Arial" w:hAnsi="Arial" w:cs="Arial"/>
          <w:w w:val="105"/>
          <w:sz w:val="28"/>
          <w:szCs w:val="28"/>
          <w:u w:val="single"/>
        </w:rPr>
        <w:t>Les</w:t>
      </w:r>
      <w:r w:rsidRPr="004E54C1">
        <w:rPr>
          <w:rFonts w:ascii="Arial" w:hAnsi="Arial" w:cs="Arial"/>
          <w:spacing w:val="-14"/>
          <w:w w:val="105"/>
          <w:sz w:val="28"/>
          <w:szCs w:val="28"/>
          <w:u w:val="single"/>
        </w:rPr>
        <w:t xml:space="preserve"> </w:t>
      </w:r>
      <w:r w:rsidRPr="004E54C1">
        <w:rPr>
          <w:rFonts w:ascii="Arial" w:hAnsi="Arial" w:cs="Arial"/>
          <w:spacing w:val="-3"/>
          <w:w w:val="105"/>
          <w:sz w:val="28"/>
          <w:szCs w:val="28"/>
          <w:u w:val="single"/>
        </w:rPr>
        <w:t>mécanismes</w:t>
      </w:r>
      <w:r w:rsidRPr="004E54C1">
        <w:rPr>
          <w:rFonts w:ascii="Arial" w:hAnsi="Arial" w:cs="Arial"/>
          <w:spacing w:val="-12"/>
          <w:w w:val="105"/>
          <w:sz w:val="28"/>
          <w:szCs w:val="28"/>
          <w:u w:val="single"/>
        </w:rPr>
        <w:t xml:space="preserve"> </w:t>
      </w:r>
      <w:r w:rsidRPr="004E54C1">
        <w:rPr>
          <w:rFonts w:ascii="Arial" w:hAnsi="Arial" w:cs="Arial"/>
          <w:spacing w:val="-1"/>
          <w:w w:val="105"/>
          <w:sz w:val="28"/>
          <w:szCs w:val="28"/>
          <w:u w:val="single"/>
        </w:rPr>
        <w:t>hormonaux</w:t>
      </w:r>
      <w:r w:rsidRPr="004E54C1">
        <w:rPr>
          <w:rFonts w:ascii="Arial" w:hAnsi="Arial" w:cs="Arial"/>
          <w:spacing w:val="-8"/>
          <w:w w:val="105"/>
          <w:sz w:val="28"/>
          <w:szCs w:val="28"/>
          <w:u w:val="single"/>
        </w:rPr>
        <w:t xml:space="preserve"> </w:t>
      </w:r>
      <w:r w:rsidRPr="004E54C1">
        <w:rPr>
          <w:rFonts w:ascii="Arial" w:hAnsi="Arial" w:cs="Arial"/>
          <w:spacing w:val="-1"/>
          <w:w w:val="105"/>
          <w:sz w:val="28"/>
          <w:szCs w:val="28"/>
          <w:u w:val="single"/>
        </w:rPr>
        <w:t>de</w:t>
      </w:r>
      <w:r w:rsidRPr="004E54C1">
        <w:rPr>
          <w:rFonts w:ascii="Arial" w:hAnsi="Arial" w:cs="Arial"/>
          <w:spacing w:val="-13"/>
          <w:w w:val="105"/>
          <w:sz w:val="28"/>
          <w:szCs w:val="28"/>
          <w:u w:val="single"/>
        </w:rPr>
        <w:t xml:space="preserve"> </w:t>
      </w:r>
      <w:r w:rsidRPr="004E54C1">
        <w:rPr>
          <w:rFonts w:ascii="Arial" w:hAnsi="Arial" w:cs="Arial"/>
          <w:spacing w:val="-3"/>
          <w:w w:val="105"/>
          <w:sz w:val="28"/>
          <w:szCs w:val="28"/>
          <w:u w:val="single"/>
        </w:rPr>
        <w:t>régulation</w:t>
      </w:r>
      <w:r w:rsidRPr="004E54C1">
        <w:rPr>
          <w:rFonts w:ascii="Arial" w:hAnsi="Arial" w:cs="Arial"/>
          <w:spacing w:val="-15"/>
          <w:w w:val="105"/>
          <w:sz w:val="28"/>
          <w:szCs w:val="28"/>
          <w:u w:val="single"/>
        </w:rPr>
        <w:t xml:space="preserve"> </w:t>
      </w:r>
      <w:r w:rsidRPr="004E54C1">
        <w:rPr>
          <w:rFonts w:ascii="Arial" w:hAnsi="Arial" w:cs="Arial"/>
          <w:spacing w:val="2"/>
          <w:w w:val="105"/>
          <w:sz w:val="28"/>
          <w:szCs w:val="28"/>
          <w:u w:val="single"/>
        </w:rPr>
        <w:t>de</w:t>
      </w:r>
      <w:r w:rsidRPr="004E54C1">
        <w:rPr>
          <w:rFonts w:ascii="Arial" w:hAnsi="Arial" w:cs="Arial"/>
          <w:spacing w:val="-10"/>
          <w:w w:val="105"/>
          <w:sz w:val="28"/>
          <w:szCs w:val="28"/>
          <w:u w:val="single"/>
        </w:rPr>
        <w:t xml:space="preserve"> </w:t>
      </w:r>
      <w:r w:rsidRPr="004E54C1">
        <w:rPr>
          <w:rFonts w:ascii="Arial" w:hAnsi="Arial" w:cs="Arial"/>
          <w:spacing w:val="-1"/>
          <w:w w:val="105"/>
          <w:sz w:val="28"/>
          <w:szCs w:val="28"/>
          <w:u w:val="single"/>
        </w:rPr>
        <w:t>la</w:t>
      </w:r>
      <w:r w:rsidRPr="004E54C1">
        <w:rPr>
          <w:rFonts w:ascii="Arial" w:hAnsi="Arial" w:cs="Arial"/>
          <w:spacing w:val="-18"/>
          <w:w w:val="105"/>
          <w:sz w:val="28"/>
          <w:szCs w:val="28"/>
          <w:u w:val="single"/>
        </w:rPr>
        <w:t xml:space="preserve"> </w:t>
      </w:r>
      <w:r w:rsidRPr="004E54C1">
        <w:rPr>
          <w:rFonts w:ascii="Arial" w:hAnsi="Arial" w:cs="Arial"/>
          <w:spacing w:val="-1"/>
          <w:w w:val="105"/>
          <w:sz w:val="28"/>
          <w:szCs w:val="28"/>
          <w:u w:val="single"/>
        </w:rPr>
        <w:t>pression</w:t>
      </w:r>
      <w:r w:rsidRPr="004E54C1">
        <w:rPr>
          <w:rFonts w:ascii="Arial" w:hAnsi="Arial" w:cs="Arial"/>
          <w:spacing w:val="-8"/>
          <w:w w:val="105"/>
          <w:sz w:val="28"/>
          <w:szCs w:val="28"/>
          <w:u w:val="single"/>
        </w:rPr>
        <w:t xml:space="preserve"> </w:t>
      </w:r>
      <w:r w:rsidRPr="004E54C1">
        <w:rPr>
          <w:rFonts w:ascii="Arial" w:hAnsi="Arial" w:cs="Arial"/>
          <w:spacing w:val="-3"/>
          <w:w w:val="105"/>
          <w:sz w:val="28"/>
          <w:szCs w:val="28"/>
          <w:u w:val="single"/>
        </w:rPr>
        <w:t>artérielle</w:t>
      </w:r>
    </w:p>
    <w:p w:rsidR="009A111A" w:rsidRPr="009A111A" w:rsidRDefault="009A111A" w:rsidP="009A111A">
      <w:pPr>
        <w:pStyle w:val="Heading3"/>
        <w:tabs>
          <w:tab w:val="left" w:pos="274"/>
        </w:tabs>
        <w:kinsoku w:val="0"/>
        <w:overflowPunct w:val="0"/>
        <w:spacing w:line="480" w:lineRule="auto"/>
        <w:jc w:val="center"/>
        <w:outlineLvl w:val="9"/>
        <w:rPr>
          <w:rFonts w:ascii="Arial" w:hAnsi="Arial" w:cs="Arial"/>
          <w:b w:val="0"/>
          <w:bCs w:val="0"/>
          <w:i/>
          <w:sz w:val="28"/>
          <w:szCs w:val="28"/>
        </w:rPr>
      </w:pPr>
      <w:r w:rsidRPr="009A111A">
        <w:rPr>
          <w:rFonts w:ascii="Arial" w:hAnsi="Arial" w:cs="Arial"/>
          <w:b w:val="0"/>
          <w:i/>
          <w:spacing w:val="-3"/>
          <w:w w:val="105"/>
          <w:sz w:val="28"/>
          <w:szCs w:val="28"/>
        </w:rPr>
        <w:t>Mécanismes à</w:t>
      </w:r>
      <w:r>
        <w:rPr>
          <w:rFonts w:ascii="Arial" w:hAnsi="Arial" w:cs="Arial"/>
          <w:b w:val="0"/>
          <w:i/>
          <w:spacing w:val="-3"/>
          <w:w w:val="105"/>
          <w:sz w:val="28"/>
          <w:szCs w:val="28"/>
        </w:rPr>
        <w:t xml:space="preserve"> moyen</w:t>
      </w:r>
      <w:r w:rsidRPr="009A111A">
        <w:rPr>
          <w:rFonts w:ascii="Arial" w:hAnsi="Arial" w:cs="Arial"/>
          <w:b w:val="0"/>
          <w:i/>
          <w:spacing w:val="-3"/>
          <w:w w:val="105"/>
          <w:sz w:val="28"/>
          <w:szCs w:val="28"/>
        </w:rPr>
        <w:t xml:space="preserve"> terme</w:t>
      </w:r>
    </w:p>
    <w:p w:rsidR="006E1711" w:rsidRPr="00C32F1B" w:rsidRDefault="006E1711" w:rsidP="00C261DE">
      <w:pPr>
        <w:pStyle w:val="Corpsdetexte"/>
        <w:kinsoku w:val="0"/>
        <w:overflowPunct w:val="0"/>
        <w:spacing w:before="130" w:line="480" w:lineRule="auto"/>
        <w:ind w:left="103" w:firstLine="0"/>
        <w:jc w:val="both"/>
        <w:rPr>
          <w:rFonts w:ascii="Arial" w:hAnsi="Arial" w:cs="Arial"/>
          <w:sz w:val="24"/>
          <w:szCs w:val="24"/>
        </w:rPr>
      </w:pPr>
      <w:r w:rsidRPr="00C32F1B">
        <w:rPr>
          <w:rFonts w:ascii="Arial" w:hAnsi="Arial" w:cs="Arial"/>
          <w:spacing w:val="-1"/>
          <w:w w:val="105"/>
          <w:sz w:val="24"/>
          <w:szCs w:val="24"/>
        </w:rPr>
        <w:t>Les</w:t>
      </w:r>
      <w:r w:rsidRPr="00C32F1B">
        <w:rPr>
          <w:rFonts w:ascii="Arial" w:hAnsi="Arial" w:cs="Arial"/>
          <w:spacing w:val="-16"/>
          <w:w w:val="105"/>
          <w:sz w:val="24"/>
          <w:szCs w:val="24"/>
        </w:rPr>
        <w:t xml:space="preserve"> </w:t>
      </w:r>
      <w:r w:rsidRPr="00C32F1B">
        <w:rPr>
          <w:rFonts w:ascii="Arial" w:hAnsi="Arial" w:cs="Arial"/>
          <w:w w:val="105"/>
          <w:sz w:val="24"/>
          <w:szCs w:val="24"/>
        </w:rPr>
        <w:t>principaux</w:t>
      </w:r>
      <w:r w:rsidRPr="00C32F1B">
        <w:rPr>
          <w:rFonts w:ascii="Arial" w:hAnsi="Arial" w:cs="Arial"/>
          <w:spacing w:val="-12"/>
          <w:w w:val="105"/>
          <w:sz w:val="24"/>
          <w:szCs w:val="24"/>
        </w:rPr>
        <w:t xml:space="preserve"> </w:t>
      </w:r>
      <w:r w:rsidRPr="00C32F1B">
        <w:rPr>
          <w:rFonts w:ascii="Arial" w:hAnsi="Arial" w:cs="Arial"/>
          <w:spacing w:val="-3"/>
          <w:w w:val="105"/>
          <w:sz w:val="24"/>
          <w:szCs w:val="24"/>
        </w:rPr>
        <w:t>mécanismes</w:t>
      </w:r>
      <w:r w:rsidRPr="00C32F1B">
        <w:rPr>
          <w:rFonts w:ascii="Arial" w:hAnsi="Arial" w:cs="Arial"/>
          <w:spacing w:val="-16"/>
          <w:w w:val="105"/>
          <w:sz w:val="24"/>
          <w:szCs w:val="24"/>
        </w:rPr>
        <w:t xml:space="preserve"> </w:t>
      </w:r>
      <w:r w:rsidRPr="00C32F1B">
        <w:rPr>
          <w:rFonts w:ascii="Arial" w:hAnsi="Arial" w:cs="Arial"/>
          <w:spacing w:val="-1"/>
          <w:w w:val="105"/>
          <w:sz w:val="24"/>
          <w:szCs w:val="24"/>
        </w:rPr>
        <w:t>hormonaux</w:t>
      </w:r>
      <w:r w:rsidRPr="00C32F1B">
        <w:rPr>
          <w:rFonts w:ascii="Arial" w:hAnsi="Arial" w:cs="Arial"/>
          <w:spacing w:val="-12"/>
          <w:w w:val="105"/>
          <w:sz w:val="24"/>
          <w:szCs w:val="24"/>
        </w:rPr>
        <w:t xml:space="preserve"> </w:t>
      </w:r>
      <w:r w:rsidRPr="00C32F1B">
        <w:rPr>
          <w:rFonts w:ascii="Arial" w:hAnsi="Arial" w:cs="Arial"/>
          <w:spacing w:val="-1"/>
          <w:w w:val="105"/>
          <w:sz w:val="24"/>
          <w:szCs w:val="24"/>
        </w:rPr>
        <w:t>(humoraux)</w:t>
      </w:r>
      <w:r w:rsidRPr="00C32F1B">
        <w:rPr>
          <w:rFonts w:ascii="Arial" w:hAnsi="Arial" w:cs="Arial"/>
          <w:spacing w:val="-15"/>
          <w:w w:val="105"/>
          <w:sz w:val="24"/>
          <w:szCs w:val="24"/>
        </w:rPr>
        <w:t xml:space="preserve"> </w:t>
      </w:r>
      <w:r w:rsidRPr="00C32F1B">
        <w:rPr>
          <w:rFonts w:ascii="Arial" w:hAnsi="Arial" w:cs="Arial"/>
          <w:w w:val="105"/>
          <w:sz w:val="24"/>
          <w:szCs w:val="24"/>
        </w:rPr>
        <w:t>de</w:t>
      </w:r>
      <w:r w:rsidRPr="00C32F1B">
        <w:rPr>
          <w:rFonts w:ascii="Arial" w:hAnsi="Arial" w:cs="Arial"/>
          <w:spacing w:val="-12"/>
          <w:w w:val="105"/>
          <w:sz w:val="24"/>
          <w:szCs w:val="24"/>
        </w:rPr>
        <w:t xml:space="preserve"> </w:t>
      </w:r>
      <w:r w:rsidRPr="00C32F1B">
        <w:rPr>
          <w:rFonts w:ascii="Arial" w:hAnsi="Arial" w:cs="Arial"/>
          <w:spacing w:val="1"/>
          <w:w w:val="105"/>
          <w:sz w:val="24"/>
          <w:szCs w:val="24"/>
        </w:rPr>
        <w:t>la</w:t>
      </w:r>
      <w:r w:rsidRPr="00C32F1B">
        <w:rPr>
          <w:rFonts w:ascii="Arial" w:hAnsi="Arial" w:cs="Arial"/>
          <w:spacing w:val="-12"/>
          <w:w w:val="105"/>
          <w:sz w:val="24"/>
          <w:szCs w:val="24"/>
        </w:rPr>
        <w:t xml:space="preserve"> </w:t>
      </w:r>
      <w:r w:rsidRPr="00C32F1B">
        <w:rPr>
          <w:rFonts w:ascii="Arial" w:hAnsi="Arial" w:cs="Arial"/>
          <w:spacing w:val="-3"/>
          <w:w w:val="105"/>
          <w:sz w:val="24"/>
          <w:szCs w:val="24"/>
        </w:rPr>
        <w:t>régulation</w:t>
      </w:r>
      <w:r w:rsidRPr="00C32F1B">
        <w:rPr>
          <w:rFonts w:ascii="Arial" w:hAnsi="Arial" w:cs="Arial"/>
          <w:spacing w:val="-12"/>
          <w:w w:val="105"/>
          <w:sz w:val="24"/>
          <w:szCs w:val="24"/>
        </w:rPr>
        <w:t xml:space="preserve"> </w:t>
      </w:r>
      <w:r w:rsidRPr="00C32F1B">
        <w:rPr>
          <w:rFonts w:ascii="Arial" w:hAnsi="Arial" w:cs="Arial"/>
          <w:w w:val="105"/>
          <w:sz w:val="24"/>
          <w:szCs w:val="24"/>
        </w:rPr>
        <w:t>de</w:t>
      </w:r>
      <w:r w:rsidRPr="00C32F1B">
        <w:rPr>
          <w:rFonts w:ascii="Arial" w:hAnsi="Arial" w:cs="Arial"/>
          <w:spacing w:val="-13"/>
          <w:w w:val="105"/>
          <w:sz w:val="24"/>
          <w:szCs w:val="24"/>
        </w:rPr>
        <w:t xml:space="preserve"> </w:t>
      </w:r>
      <w:r w:rsidRPr="00C32F1B">
        <w:rPr>
          <w:rFonts w:ascii="Arial" w:hAnsi="Arial" w:cs="Arial"/>
          <w:spacing w:val="-1"/>
          <w:w w:val="105"/>
          <w:sz w:val="24"/>
          <w:szCs w:val="24"/>
        </w:rPr>
        <w:t>la</w:t>
      </w:r>
      <w:r w:rsidRPr="00C32F1B">
        <w:rPr>
          <w:rFonts w:ascii="Arial" w:hAnsi="Arial" w:cs="Arial"/>
          <w:spacing w:val="-11"/>
          <w:w w:val="105"/>
          <w:sz w:val="24"/>
          <w:szCs w:val="24"/>
        </w:rPr>
        <w:t xml:space="preserve"> </w:t>
      </w:r>
      <w:r w:rsidRPr="00C32F1B">
        <w:rPr>
          <w:rFonts w:ascii="Arial" w:hAnsi="Arial" w:cs="Arial"/>
          <w:spacing w:val="-3"/>
          <w:w w:val="105"/>
          <w:sz w:val="24"/>
          <w:szCs w:val="24"/>
        </w:rPr>
        <w:t>TA</w:t>
      </w:r>
      <w:r w:rsidRPr="00C32F1B">
        <w:rPr>
          <w:rFonts w:ascii="Arial" w:hAnsi="Arial" w:cs="Arial"/>
          <w:spacing w:val="-10"/>
          <w:w w:val="105"/>
          <w:sz w:val="24"/>
          <w:szCs w:val="24"/>
        </w:rPr>
        <w:t xml:space="preserve"> </w:t>
      </w:r>
      <w:r w:rsidRPr="00C32F1B">
        <w:rPr>
          <w:rFonts w:ascii="Arial" w:hAnsi="Arial" w:cs="Arial"/>
          <w:spacing w:val="-3"/>
          <w:w w:val="105"/>
          <w:sz w:val="24"/>
          <w:szCs w:val="24"/>
        </w:rPr>
        <w:t>sont</w:t>
      </w:r>
      <w:r w:rsidRPr="00C32F1B">
        <w:rPr>
          <w:rFonts w:ascii="Arial" w:hAnsi="Arial" w:cs="Arial"/>
          <w:spacing w:val="-12"/>
          <w:w w:val="105"/>
          <w:sz w:val="24"/>
          <w:szCs w:val="24"/>
        </w:rPr>
        <w:t xml:space="preserve"> </w:t>
      </w:r>
      <w:r w:rsidR="00A51C25">
        <w:rPr>
          <w:rFonts w:ascii="Arial" w:hAnsi="Arial" w:cs="Arial"/>
          <w:spacing w:val="-1"/>
          <w:w w:val="105"/>
          <w:sz w:val="24"/>
          <w:szCs w:val="24"/>
        </w:rPr>
        <w:t>:</w:t>
      </w:r>
    </w:p>
    <w:p w:rsidR="006E1711" w:rsidRPr="00C32F1B" w:rsidRDefault="006E1711" w:rsidP="006F7D2C">
      <w:pPr>
        <w:pStyle w:val="Corpsdetexte"/>
        <w:numPr>
          <w:ilvl w:val="1"/>
          <w:numId w:val="4"/>
        </w:numPr>
        <w:tabs>
          <w:tab w:val="left" w:pos="781"/>
        </w:tabs>
        <w:kinsoku w:val="0"/>
        <w:overflowPunct w:val="0"/>
        <w:spacing w:before="10" w:line="480" w:lineRule="auto"/>
        <w:ind w:left="780" w:hanging="341"/>
        <w:jc w:val="both"/>
        <w:rPr>
          <w:rFonts w:ascii="Arial" w:hAnsi="Arial" w:cs="Arial"/>
          <w:sz w:val="24"/>
          <w:szCs w:val="24"/>
        </w:rPr>
      </w:pPr>
      <w:r w:rsidRPr="00C32F1B">
        <w:rPr>
          <w:rFonts w:ascii="Arial" w:hAnsi="Arial" w:cs="Arial"/>
          <w:iCs/>
          <w:spacing w:val="-3"/>
          <w:w w:val="105"/>
          <w:sz w:val="24"/>
          <w:szCs w:val="24"/>
        </w:rPr>
        <w:t>Le</w:t>
      </w:r>
      <w:r w:rsidRPr="00C32F1B">
        <w:rPr>
          <w:rFonts w:ascii="Arial" w:hAnsi="Arial" w:cs="Arial"/>
          <w:iCs/>
          <w:spacing w:val="-15"/>
          <w:w w:val="105"/>
          <w:sz w:val="24"/>
          <w:szCs w:val="24"/>
        </w:rPr>
        <w:t xml:space="preserve"> </w:t>
      </w:r>
      <w:r w:rsidRPr="00C32F1B">
        <w:rPr>
          <w:rFonts w:ascii="Arial" w:hAnsi="Arial" w:cs="Arial"/>
          <w:iCs/>
          <w:spacing w:val="-1"/>
          <w:w w:val="105"/>
          <w:sz w:val="24"/>
          <w:szCs w:val="24"/>
        </w:rPr>
        <w:t>système</w:t>
      </w:r>
      <w:r w:rsidRPr="00C32F1B">
        <w:rPr>
          <w:rFonts w:ascii="Arial" w:hAnsi="Arial" w:cs="Arial"/>
          <w:iCs/>
          <w:spacing w:val="-18"/>
          <w:w w:val="105"/>
          <w:sz w:val="24"/>
          <w:szCs w:val="24"/>
        </w:rPr>
        <w:t xml:space="preserve"> </w:t>
      </w:r>
      <w:r w:rsidRPr="00C32F1B">
        <w:rPr>
          <w:rFonts w:ascii="Arial" w:hAnsi="Arial" w:cs="Arial"/>
          <w:iCs/>
          <w:spacing w:val="-1"/>
          <w:w w:val="105"/>
          <w:sz w:val="24"/>
          <w:szCs w:val="24"/>
        </w:rPr>
        <w:t>rénine-angiotensine-aldostérone</w:t>
      </w:r>
      <w:r w:rsidRPr="00C32F1B">
        <w:rPr>
          <w:rFonts w:ascii="Arial" w:hAnsi="Arial" w:cs="Arial"/>
          <w:iCs/>
          <w:spacing w:val="-16"/>
          <w:w w:val="105"/>
          <w:sz w:val="24"/>
          <w:szCs w:val="24"/>
        </w:rPr>
        <w:t xml:space="preserve"> </w:t>
      </w:r>
      <w:r w:rsidRPr="00C32F1B">
        <w:rPr>
          <w:rFonts w:ascii="Arial" w:hAnsi="Arial" w:cs="Arial"/>
          <w:iCs/>
          <w:spacing w:val="-1"/>
          <w:w w:val="105"/>
          <w:sz w:val="24"/>
          <w:szCs w:val="24"/>
        </w:rPr>
        <w:t>(SRAA)</w:t>
      </w:r>
      <w:r w:rsidRPr="00C32F1B">
        <w:rPr>
          <w:rFonts w:ascii="Arial" w:hAnsi="Arial" w:cs="Arial"/>
          <w:iCs/>
          <w:spacing w:val="-19"/>
          <w:w w:val="105"/>
          <w:sz w:val="24"/>
          <w:szCs w:val="24"/>
        </w:rPr>
        <w:t xml:space="preserve"> </w:t>
      </w:r>
      <w:r w:rsidRPr="00C32F1B">
        <w:rPr>
          <w:rFonts w:ascii="Arial" w:hAnsi="Arial" w:cs="Arial"/>
          <w:iCs/>
          <w:w w:val="105"/>
          <w:sz w:val="24"/>
          <w:szCs w:val="24"/>
        </w:rPr>
        <w:t>–</w:t>
      </w:r>
      <w:r w:rsidRPr="00C32F1B">
        <w:rPr>
          <w:rFonts w:ascii="Arial" w:hAnsi="Arial" w:cs="Arial"/>
          <w:iCs/>
          <w:spacing w:val="-17"/>
          <w:w w:val="105"/>
          <w:sz w:val="24"/>
          <w:szCs w:val="24"/>
        </w:rPr>
        <w:t xml:space="preserve"> </w:t>
      </w:r>
      <w:r w:rsidRPr="00C32F1B">
        <w:rPr>
          <w:rFonts w:ascii="Arial" w:hAnsi="Arial" w:cs="Arial"/>
          <w:spacing w:val="-1"/>
          <w:w w:val="105"/>
          <w:sz w:val="24"/>
          <w:szCs w:val="24"/>
        </w:rPr>
        <w:t>effets</w:t>
      </w:r>
      <w:r w:rsidRPr="00C32F1B">
        <w:rPr>
          <w:rFonts w:ascii="Arial" w:hAnsi="Arial" w:cs="Arial"/>
          <w:spacing w:val="-18"/>
          <w:w w:val="105"/>
          <w:sz w:val="24"/>
          <w:szCs w:val="24"/>
        </w:rPr>
        <w:t xml:space="preserve"> </w:t>
      </w:r>
      <w:r w:rsidRPr="00C32F1B">
        <w:rPr>
          <w:rFonts w:ascii="Arial" w:hAnsi="Arial" w:cs="Arial"/>
          <w:spacing w:val="-1"/>
          <w:w w:val="105"/>
          <w:sz w:val="24"/>
          <w:szCs w:val="24"/>
        </w:rPr>
        <w:t>loca</w:t>
      </w:r>
      <w:r w:rsidR="00797A75">
        <w:rPr>
          <w:rFonts w:ascii="Arial" w:hAnsi="Arial" w:cs="Arial"/>
          <w:spacing w:val="-1"/>
          <w:w w:val="105"/>
          <w:sz w:val="24"/>
          <w:szCs w:val="24"/>
        </w:rPr>
        <w:t>ux</w:t>
      </w:r>
      <w:r w:rsidRPr="00C32F1B">
        <w:rPr>
          <w:rFonts w:ascii="Arial" w:hAnsi="Arial" w:cs="Arial"/>
          <w:spacing w:val="-19"/>
          <w:w w:val="105"/>
          <w:sz w:val="24"/>
          <w:szCs w:val="24"/>
        </w:rPr>
        <w:t xml:space="preserve"> </w:t>
      </w:r>
      <w:r w:rsidRPr="00C32F1B">
        <w:rPr>
          <w:rFonts w:ascii="Arial" w:hAnsi="Arial" w:cs="Arial"/>
          <w:spacing w:val="-3"/>
          <w:w w:val="105"/>
          <w:sz w:val="24"/>
          <w:szCs w:val="24"/>
        </w:rPr>
        <w:t>et</w:t>
      </w:r>
      <w:r w:rsidRPr="00C32F1B">
        <w:rPr>
          <w:rFonts w:ascii="Arial" w:hAnsi="Arial" w:cs="Arial"/>
          <w:spacing w:val="-16"/>
          <w:w w:val="105"/>
          <w:sz w:val="24"/>
          <w:szCs w:val="24"/>
        </w:rPr>
        <w:t xml:space="preserve"> </w:t>
      </w:r>
      <w:r w:rsidRPr="00C32F1B">
        <w:rPr>
          <w:rFonts w:ascii="Arial" w:hAnsi="Arial" w:cs="Arial"/>
          <w:spacing w:val="-1"/>
          <w:w w:val="105"/>
          <w:sz w:val="24"/>
          <w:szCs w:val="24"/>
        </w:rPr>
        <w:t>systémiques</w:t>
      </w:r>
      <w:r w:rsidR="00A51C25">
        <w:rPr>
          <w:rFonts w:ascii="Arial" w:hAnsi="Arial" w:cs="Arial"/>
          <w:spacing w:val="-1"/>
          <w:w w:val="105"/>
          <w:sz w:val="24"/>
          <w:szCs w:val="24"/>
        </w:rPr>
        <w:t>.</w:t>
      </w:r>
    </w:p>
    <w:p w:rsidR="006E1711" w:rsidRPr="00C32F1B" w:rsidRDefault="006E1711" w:rsidP="006F7D2C">
      <w:pPr>
        <w:pStyle w:val="Corpsdetexte"/>
        <w:numPr>
          <w:ilvl w:val="1"/>
          <w:numId w:val="4"/>
        </w:numPr>
        <w:tabs>
          <w:tab w:val="left" w:pos="781"/>
        </w:tabs>
        <w:kinsoku w:val="0"/>
        <w:overflowPunct w:val="0"/>
        <w:spacing w:before="13" w:line="480" w:lineRule="auto"/>
        <w:ind w:left="780" w:right="114" w:hanging="341"/>
        <w:jc w:val="both"/>
        <w:rPr>
          <w:rFonts w:ascii="Arial" w:hAnsi="Arial" w:cs="Arial"/>
          <w:color w:val="000000"/>
          <w:sz w:val="24"/>
          <w:szCs w:val="24"/>
        </w:rPr>
      </w:pPr>
      <w:r w:rsidRPr="00C32F1B">
        <w:rPr>
          <w:rFonts w:ascii="Arial" w:hAnsi="Arial" w:cs="Arial"/>
          <w:iCs/>
          <w:spacing w:val="-2"/>
          <w:w w:val="115"/>
          <w:sz w:val="24"/>
          <w:szCs w:val="24"/>
        </w:rPr>
        <w:t>Les</w:t>
      </w:r>
      <w:r w:rsidRPr="00C32F1B">
        <w:rPr>
          <w:rFonts w:ascii="Arial" w:hAnsi="Arial" w:cs="Arial"/>
          <w:iCs/>
          <w:spacing w:val="45"/>
          <w:w w:val="115"/>
          <w:sz w:val="24"/>
          <w:szCs w:val="24"/>
        </w:rPr>
        <w:t xml:space="preserve"> </w:t>
      </w:r>
      <w:r w:rsidRPr="00C32F1B">
        <w:rPr>
          <w:rFonts w:ascii="Arial" w:hAnsi="Arial" w:cs="Arial"/>
          <w:iCs/>
          <w:spacing w:val="-2"/>
          <w:w w:val="115"/>
          <w:sz w:val="24"/>
          <w:szCs w:val="24"/>
        </w:rPr>
        <w:t>catécholamines</w:t>
      </w:r>
      <w:r w:rsidRPr="00C32F1B">
        <w:rPr>
          <w:rFonts w:ascii="Arial" w:hAnsi="Arial" w:cs="Arial"/>
          <w:iCs/>
          <w:spacing w:val="1"/>
          <w:w w:val="115"/>
          <w:sz w:val="24"/>
          <w:szCs w:val="24"/>
        </w:rPr>
        <w:t xml:space="preserve"> </w:t>
      </w:r>
      <w:r w:rsidRPr="00C32F1B">
        <w:rPr>
          <w:rFonts w:ascii="Arial" w:hAnsi="Arial" w:cs="Arial"/>
          <w:spacing w:val="-2"/>
          <w:w w:val="115"/>
          <w:sz w:val="24"/>
          <w:szCs w:val="24"/>
        </w:rPr>
        <w:t>(adrénaline)</w:t>
      </w:r>
      <w:r w:rsidR="00797A75">
        <w:rPr>
          <w:rFonts w:ascii="Arial" w:hAnsi="Arial" w:cs="Arial"/>
          <w:spacing w:val="42"/>
          <w:w w:val="115"/>
          <w:sz w:val="24"/>
          <w:szCs w:val="24"/>
        </w:rPr>
        <w:t xml:space="preserve"> </w:t>
      </w:r>
      <w:r w:rsidRPr="00C32F1B">
        <w:rPr>
          <w:rFonts w:ascii="Arial" w:hAnsi="Arial" w:cs="Arial"/>
          <w:color w:val="212121"/>
          <w:spacing w:val="-3"/>
          <w:w w:val="115"/>
          <w:sz w:val="24"/>
          <w:szCs w:val="24"/>
        </w:rPr>
        <w:t>potentialis</w:t>
      </w:r>
      <w:r w:rsidR="00797A75">
        <w:rPr>
          <w:rFonts w:ascii="Arial" w:hAnsi="Arial" w:cs="Arial"/>
          <w:color w:val="212121"/>
          <w:spacing w:val="-3"/>
          <w:w w:val="115"/>
          <w:sz w:val="24"/>
          <w:szCs w:val="24"/>
        </w:rPr>
        <w:t>ant</w:t>
      </w:r>
      <w:r w:rsidRPr="00C32F1B">
        <w:rPr>
          <w:rFonts w:ascii="Arial" w:hAnsi="Arial" w:cs="Arial"/>
          <w:color w:val="212121"/>
          <w:spacing w:val="45"/>
          <w:w w:val="115"/>
          <w:sz w:val="24"/>
          <w:szCs w:val="24"/>
        </w:rPr>
        <w:t xml:space="preserve"> </w:t>
      </w:r>
      <w:r w:rsidRPr="00C32F1B">
        <w:rPr>
          <w:rFonts w:ascii="Arial" w:hAnsi="Arial" w:cs="Arial"/>
          <w:color w:val="212121"/>
          <w:spacing w:val="-2"/>
          <w:w w:val="115"/>
          <w:sz w:val="24"/>
          <w:szCs w:val="24"/>
        </w:rPr>
        <w:t>l'effet</w:t>
      </w:r>
      <w:r w:rsidRPr="00C32F1B">
        <w:rPr>
          <w:rFonts w:ascii="Arial" w:hAnsi="Arial" w:cs="Arial"/>
          <w:color w:val="212121"/>
          <w:spacing w:val="46"/>
          <w:w w:val="115"/>
          <w:sz w:val="24"/>
          <w:szCs w:val="24"/>
        </w:rPr>
        <w:t xml:space="preserve"> </w:t>
      </w:r>
      <w:r w:rsidRPr="00C32F1B">
        <w:rPr>
          <w:rFonts w:ascii="Arial" w:hAnsi="Arial" w:cs="Arial"/>
          <w:color w:val="212121"/>
          <w:spacing w:val="-3"/>
          <w:w w:val="115"/>
          <w:sz w:val="24"/>
          <w:szCs w:val="24"/>
        </w:rPr>
        <w:t>presseur</w:t>
      </w:r>
      <w:r w:rsidRPr="00C32F1B">
        <w:rPr>
          <w:rFonts w:ascii="Arial" w:hAnsi="Arial" w:cs="Arial"/>
          <w:color w:val="212121"/>
          <w:spacing w:val="44"/>
          <w:w w:val="115"/>
          <w:sz w:val="24"/>
          <w:szCs w:val="24"/>
        </w:rPr>
        <w:t xml:space="preserve"> </w:t>
      </w:r>
      <w:r w:rsidRPr="00C32F1B">
        <w:rPr>
          <w:rFonts w:ascii="Arial" w:hAnsi="Arial" w:cs="Arial"/>
          <w:color w:val="212121"/>
          <w:spacing w:val="2"/>
          <w:w w:val="115"/>
          <w:sz w:val="24"/>
          <w:szCs w:val="24"/>
        </w:rPr>
        <w:t>du</w:t>
      </w:r>
      <w:r w:rsidRPr="00C32F1B">
        <w:rPr>
          <w:rFonts w:ascii="Arial" w:hAnsi="Arial" w:cs="Arial"/>
          <w:color w:val="212121"/>
          <w:spacing w:val="44"/>
          <w:w w:val="115"/>
          <w:sz w:val="24"/>
          <w:szCs w:val="24"/>
        </w:rPr>
        <w:t xml:space="preserve"> </w:t>
      </w:r>
      <w:r w:rsidRPr="00C32F1B">
        <w:rPr>
          <w:rFonts w:ascii="Arial" w:hAnsi="Arial" w:cs="Arial"/>
          <w:color w:val="212121"/>
          <w:spacing w:val="-3"/>
          <w:w w:val="115"/>
          <w:sz w:val="24"/>
          <w:szCs w:val="24"/>
        </w:rPr>
        <w:t>mécanisme</w:t>
      </w:r>
      <w:r w:rsidRPr="00C32F1B">
        <w:rPr>
          <w:rFonts w:ascii="Arial" w:hAnsi="Arial" w:cs="Arial"/>
          <w:color w:val="212121"/>
          <w:sz w:val="24"/>
          <w:szCs w:val="24"/>
        </w:rPr>
        <w:t xml:space="preserve">  </w:t>
      </w:r>
      <w:r w:rsidRPr="00C32F1B">
        <w:rPr>
          <w:rFonts w:ascii="Arial" w:hAnsi="Arial" w:cs="Arial"/>
          <w:color w:val="212121"/>
          <w:spacing w:val="50"/>
          <w:sz w:val="24"/>
          <w:szCs w:val="24"/>
        </w:rPr>
        <w:t xml:space="preserve"> </w:t>
      </w:r>
      <w:r w:rsidRPr="00C32F1B">
        <w:rPr>
          <w:rFonts w:ascii="Arial" w:hAnsi="Arial" w:cs="Arial"/>
          <w:color w:val="212121"/>
          <w:sz w:val="24"/>
          <w:szCs w:val="24"/>
        </w:rPr>
        <w:t xml:space="preserve">nerveux </w:t>
      </w:r>
      <w:r w:rsidRPr="00C32F1B">
        <w:rPr>
          <w:rFonts w:ascii="Arial" w:hAnsi="Arial" w:cs="Arial"/>
          <w:color w:val="212121"/>
          <w:spacing w:val="11"/>
          <w:sz w:val="24"/>
          <w:szCs w:val="24"/>
        </w:rPr>
        <w:t xml:space="preserve"> </w:t>
      </w:r>
      <w:r w:rsidRPr="00C32F1B">
        <w:rPr>
          <w:rFonts w:ascii="Arial" w:hAnsi="Arial" w:cs="Arial"/>
          <w:color w:val="212121"/>
          <w:sz w:val="24"/>
          <w:szCs w:val="24"/>
        </w:rPr>
        <w:t>sympathique</w:t>
      </w:r>
      <w:r w:rsidR="00797A75">
        <w:rPr>
          <w:rFonts w:ascii="Arial" w:hAnsi="Arial" w:cs="Arial"/>
          <w:color w:val="212121"/>
          <w:sz w:val="24"/>
          <w:szCs w:val="24"/>
        </w:rPr>
        <w:t>.</w:t>
      </w:r>
    </w:p>
    <w:p w:rsidR="006E1711" w:rsidRPr="00C32F1B" w:rsidRDefault="006E1711" w:rsidP="006F7D2C">
      <w:pPr>
        <w:pStyle w:val="Corpsdetexte"/>
        <w:numPr>
          <w:ilvl w:val="1"/>
          <w:numId w:val="4"/>
        </w:numPr>
        <w:tabs>
          <w:tab w:val="left" w:pos="781"/>
        </w:tabs>
        <w:kinsoku w:val="0"/>
        <w:overflowPunct w:val="0"/>
        <w:spacing w:before="13" w:line="480" w:lineRule="auto"/>
        <w:ind w:left="780" w:right="111" w:hanging="341"/>
        <w:jc w:val="both"/>
        <w:rPr>
          <w:rFonts w:ascii="Arial" w:hAnsi="Arial" w:cs="Arial"/>
          <w:color w:val="000000"/>
          <w:sz w:val="24"/>
          <w:szCs w:val="24"/>
        </w:rPr>
      </w:pPr>
      <w:r w:rsidRPr="00C32F1B">
        <w:rPr>
          <w:rFonts w:ascii="Arial" w:hAnsi="Arial" w:cs="Arial"/>
          <w:iCs/>
          <w:spacing w:val="-2"/>
          <w:w w:val="110"/>
          <w:sz w:val="24"/>
          <w:szCs w:val="24"/>
        </w:rPr>
        <w:t>L’hormone</w:t>
      </w:r>
      <w:r w:rsidRPr="00C32F1B">
        <w:rPr>
          <w:rFonts w:ascii="Arial" w:hAnsi="Arial" w:cs="Arial"/>
          <w:iCs/>
          <w:spacing w:val="-14"/>
          <w:w w:val="110"/>
          <w:sz w:val="24"/>
          <w:szCs w:val="24"/>
        </w:rPr>
        <w:t xml:space="preserve"> </w:t>
      </w:r>
      <w:r w:rsidRPr="00C32F1B">
        <w:rPr>
          <w:rFonts w:ascii="Arial" w:hAnsi="Arial" w:cs="Arial"/>
          <w:iCs/>
          <w:spacing w:val="-2"/>
          <w:w w:val="110"/>
          <w:sz w:val="24"/>
          <w:szCs w:val="24"/>
        </w:rPr>
        <w:t>antidiurétique</w:t>
      </w:r>
      <w:r w:rsidRPr="00C32F1B">
        <w:rPr>
          <w:rFonts w:ascii="Arial" w:hAnsi="Arial" w:cs="Arial"/>
          <w:iCs/>
          <w:spacing w:val="-10"/>
          <w:w w:val="110"/>
          <w:sz w:val="24"/>
          <w:szCs w:val="24"/>
        </w:rPr>
        <w:t xml:space="preserve"> </w:t>
      </w:r>
      <w:r w:rsidRPr="00C32F1B">
        <w:rPr>
          <w:rFonts w:ascii="Arial" w:hAnsi="Arial" w:cs="Arial"/>
          <w:spacing w:val="-3"/>
          <w:w w:val="110"/>
          <w:sz w:val="24"/>
          <w:szCs w:val="24"/>
        </w:rPr>
        <w:t>(ADH)</w:t>
      </w:r>
      <w:r w:rsidRPr="00C32F1B">
        <w:rPr>
          <w:rFonts w:ascii="Arial" w:hAnsi="Arial" w:cs="Arial"/>
          <w:spacing w:val="-15"/>
          <w:w w:val="110"/>
          <w:sz w:val="24"/>
          <w:szCs w:val="24"/>
        </w:rPr>
        <w:t xml:space="preserve"> </w:t>
      </w:r>
      <w:r w:rsidRPr="00C32F1B">
        <w:rPr>
          <w:rFonts w:ascii="Arial" w:hAnsi="Arial" w:cs="Arial"/>
          <w:color w:val="212121"/>
          <w:spacing w:val="-2"/>
          <w:w w:val="110"/>
          <w:sz w:val="24"/>
          <w:szCs w:val="24"/>
        </w:rPr>
        <w:t>potentialise</w:t>
      </w:r>
      <w:r w:rsidRPr="00C32F1B">
        <w:rPr>
          <w:rFonts w:ascii="Arial" w:hAnsi="Arial" w:cs="Arial"/>
          <w:color w:val="212121"/>
          <w:spacing w:val="-11"/>
          <w:w w:val="110"/>
          <w:sz w:val="24"/>
          <w:szCs w:val="24"/>
        </w:rPr>
        <w:t xml:space="preserve"> </w:t>
      </w:r>
      <w:r w:rsidRPr="00C32F1B">
        <w:rPr>
          <w:rFonts w:ascii="Arial" w:hAnsi="Arial" w:cs="Arial"/>
          <w:color w:val="212121"/>
          <w:spacing w:val="-2"/>
          <w:w w:val="110"/>
          <w:sz w:val="24"/>
          <w:szCs w:val="24"/>
        </w:rPr>
        <w:t>l'effet</w:t>
      </w:r>
      <w:r w:rsidRPr="00C32F1B">
        <w:rPr>
          <w:rFonts w:ascii="Arial" w:hAnsi="Arial" w:cs="Arial"/>
          <w:color w:val="212121"/>
          <w:spacing w:val="-11"/>
          <w:w w:val="110"/>
          <w:sz w:val="24"/>
          <w:szCs w:val="24"/>
        </w:rPr>
        <w:t xml:space="preserve"> </w:t>
      </w:r>
      <w:r w:rsidRPr="00C32F1B">
        <w:rPr>
          <w:rFonts w:ascii="Arial" w:hAnsi="Arial" w:cs="Arial"/>
          <w:color w:val="212121"/>
          <w:spacing w:val="-3"/>
          <w:w w:val="110"/>
          <w:sz w:val="24"/>
          <w:szCs w:val="24"/>
        </w:rPr>
        <w:t>presseur</w:t>
      </w:r>
      <w:r w:rsidRPr="00C32F1B">
        <w:rPr>
          <w:rFonts w:ascii="Arial" w:hAnsi="Arial" w:cs="Arial"/>
          <w:color w:val="212121"/>
          <w:spacing w:val="-12"/>
          <w:w w:val="110"/>
          <w:sz w:val="24"/>
          <w:szCs w:val="24"/>
        </w:rPr>
        <w:t xml:space="preserve"> </w:t>
      </w:r>
      <w:r w:rsidRPr="00C32F1B">
        <w:rPr>
          <w:rFonts w:ascii="Arial" w:hAnsi="Arial" w:cs="Arial"/>
          <w:color w:val="212121"/>
          <w:spacing w:val="-2"/>
          <w:w w:val="110"/>
          <w:sz w:val="24"/>
          <w:szCs w:val="24"/>
        </w:rPr>
        <w:t>du</w:t>
      </w:r>
      <w:r w:rsidRPr="00C32F1B">
        <w:rPr>
          <w:rFonts w:ascii="Arial" w:hAnsi="Arial" w:cs="Arial"/>
          <w:color w:val="212121"/>
          <w:spacing w:val="-8"/>
          <w:w w:val="110"/>
          <w:sz w:val="24"/>
          <w:szCs w:val="24"/>
        </w:rPr>
        <w:t xml:space="preserve"> </w:t>
      </w:r>
      <w:r w:rsidRPr="00C32F1B">
        <w:rPr>
          <w:rFonts w:ascii="Arial" w:hAnsi="Arial" w:cs="Arial"/>
          <w:color w:val="212121"/>
          <w:spacing w:val="-3"/>
          <w:w w:val="110"/>
          <w:sz w:val="24"/>
          <w:szCs w:val="24"/>
        </w:rPr>
        <w:t>système</w:t>
      </w:r>
      <w:r w:rsidRPr="00C32F1B">
        <w:rPr>
          <w:rFonts w:ascii="Arial" w:hAnsi="Arial" w:cs="Arial"/>
          <w:color w:val="212121"/>
          <w:spacing w:val="-12"/>
          <w:w w:val="110"/>
          <w:sz w:val="24"/>
          <w:szCs w:val="24"/>
        </w:rPr>
        <w:t xml:space="preserve"> </w:t>
      </w:r>
      <w:r w:rsidRPr="00C32F1B">
        <w:rPr>
          <w:rFonts w:ascii="Arial" w:hAnsi="Arial" w:cs="Arial"/>
          <w:color w:val="212121"/>
          <w:spacing w:val="-2"/>
          <w:w w:val="110"/>
          <w:sz w:val="24"/>
          <w:szCs w:val="24"/>
        </w:rPr>
        <w:t>RAA</w:t>
      </w:r>
      <w:r w:rsidRPr="00C32F1B">
        <w:rPr>
          <w:rFonts w:ascii="Arial" w:hAnsi="Arial" w:cs="Arial"/>
          <w:color w:val="212121"/>
          <w:spacing w:val="-12"/>
          <w:w w:val="110"/>
          <w:sz w:val="24"/>
          <w:szCs w:val="24"/>
        </w:rPr>
        <w:t xml:space="preserve"> </w:t>
      </w:r>
      <w:r w:rsidRPr="00C32F1B">
        <w:rPr>
          <w:rFonts w:ascii="Arial" w:hAnsi="Arial" w:cs="Arial"/>
          <w:color w:val="212121"/>
          <w:spacing w:val="-2"/>
          <w:w w:val="110"/>
          <w:sz w:val="24"/>
          <w:szCs w:val="24"/>
        </w:rPr>
        <w:t>par</w:t>
      </w:r>
      <w:r w:rsidRPr="00C32F1B">
        <w:rPr>
          <w:rFonts w:ascii="Arial" w:hAnsi="Arial" w:cs="Arial"/>
          <w:color w:val="212121"/>
          <w:spacing w:val="-12"/>
          <w:w w:val="110"/>
          <w:sz w:val="24"/>
          <w:szCs w:val="24"/>
        </w:rPr>
        <w:t xml:space="preserve"> </w:t>
      </w:r>
      <w:r w:rsidRPr="00C32F1B">
        <w:rPr>
          <w:rFonts w:ascii="Arial" w:hAnsi="Arial" w:cs="Arial"/>
          <w:color w:val="212121"/>
          <w:spacing w:val="-2"/>
          <w:w w:val="110"/>
          <w:sz w:val="24"/>
          <w:szCs w:val="24"/>
        </w:rPr>
        <w:t>la</w:t>
      </w:r>
      <w:r w:rsidRPr="00C32F1B">
        <w:rPr>
          <w:rFonts w:ascii="Arial" w:hAnsi="Arial" w:cs="Arial"/>
          <w:color w:val="212121"/>
          <w:spacing w:val="59"/>
          <w:sz w:val="24"/>
          <w:szCs w:val="24"/>
        </w:rPr>
        <w:t xml:space="preserve"> </w:t>
      </w:r>
      <w:r w:rsidRPr="00C32F1B">
        <w:rPr>
          <w:rFonts w:ascii="Arial" w:hAnsi="Arial" w:cs="Arial"/>
          <w:color w:val="212121"/>
          <w:spacing w:val="-1"/>
          <w:w w:val="105"/>
          <w:sz w:val="24"/>
          <w:szCs w:val="24"/>
        </w:rPr>
        <w:t>rétention</w:t>
      </w:r>
      <w:r w:rsidRPr="00C32F1B">
        <w:rPr>
          <w:rFonts w:ascii="Arial" w:hAnsi="Arial" w:cs="Arial"/>
          <w:color w:val="212121"/>
          <w:spacing w:val="-14"/>
          <w:w w:val="105"/>
          <w:sz w:val="24"/>
          <w:szCs w:val="24"/>
        </w:rPr>
        <w:t xml:space="preserve"> </w:t>
      </w:r>
      <w:r w:rsidRPr="00C32F1B">
        <w:rPr>
          <w:rFonts w:ascii="Arial" w:hAnsi="Arial" w:cs="Arial"/>
          <w:color w:val="212121"/>
          <w:spacing w:val="-1"/>
          <w:w w:val="105"/>
          <w:sz w:val="24"/>
          <w:szCs w:val="24"/>
        </w:rPr>
        <w:t>d'eau</w:t>
      </w:r>
      <w:r w:rsidRPr="00C32F1B">
        <w:rPr>
          <w:rFonts w:ascii="Arial" w:hAnsi="Arial" w:cs="Arial"/>
          <w:color w:val="212121"/>
          <w:spacing w:val="-11"/>
          <w:w w:val="105"/>
          <w:sz w:val="24"/>
          <w:szCs w:val="24"/>
        </w:rPr>
        <w:t xml:space="preserve"> </w:t>
      </w:r>
      <w:r w:rsidRPr="00C32F1B">
        <w:rPr>
          <w:rFonts w:ascii="Arial" w:hAnsi="Arial" w:cs="Arial"/>
          <w:color w:val="212121"/>
          <w:spacing w:val="-1"/>
          <w:w w:val="105"/>
          <w:sz w:val="24"/>
          <w:szCs w:val="24"/>
        </w:rPr>
        <w:t>et</w:t>
      </w:r>
      <w:r w:rsidRPr="00C32F1B">
        <w:rPr>
          <w:rFonts w:ascii="Arial" w:hAnsi="Arial" w:cs="Arial"/>
          <w:color w:val="212121"/>
          <w:spacing w:val="-14"/>
          <w:w w:val="105"/>
          <w:sz w:val="24"/>
          <w:szCs w:val="24"/>
        </w:rPr>
        <w:t xml:space="preserve"> </w:t>
      </w:r>
      <w:r w:rsidRPr="00C32F1B">
        <w:rPr>
          <w:rFonts w:ascii="Arial" w:hAnsi="Arial" w:cs="Arial"/>
          <w:color w:val="212121"/>
          <w:spacing w:val="-1"/>
          <w:w w:val="105"/>
          <w:sz w:val="24"/>
          <w:szCs w:val="24"/>
        </w:rPr>
        <w:t>l’effet</w:t>
      </w:r>
      <w:r w:rsidRPr="00C32F1B">
        <w:rPr>
          <w:rFonts w:ascii="Arial" w:hAnsi="Arial" w:cs="Arial"/>
          <w:color w:val="212121"/>
          <w:spacing w:val="-10"/>
          <w:w w:val="105"/>
          <w:sz w:val="24"/>
          <w:szCs w:val="24"/>
        </w:rPr>
        <w:t xml:space="preserve"> </w:t>
      </w:r>
      <w:r w:rsidRPr="00C32F1B">
        <w:rPr>
          <w:rFonts w:ascii="Arial" w:hAnsi="Arial" w:cs="Arial"/>
          <w:color w:val="212121"/>
          <w:spacing w:val="-3"/>
          <w:w w:val="105"/>
          <w:sz w:val="24"/>
          <w:szCs w:val="24"/>
        </w:rPr>
        <w:t>vasoconstricteur</w:t>
      </w:r>
      <w:r w:rsidRPr="00C32F1B">
        <w:rPr>
          <w:rFonts w:ascii="Arial" w:hAnsi="Arial" w:cs="Arial"/>
          <w:color w:val="212121"/>
          <w:spacing w:val="-13"/>
          <w:w w:val="105"/>
          <w:sz w:val="24"/>
          <w:szCs w:val="24"/>
        </w:rPr>
        <w:t xml:space="preserve"> </w:t>
      </w:r>
      <w:r w:rsidRPr="00C32F1B">
        <w:rPr>
          <w:rFonts w:ascii="Arial" w:hAnsi="Arial" w:cs="Arial"/>
          <w:color w:val="212121"/>
          <w:spacing w:val="-1"/>
          <w:w w:val="105"/>
          <w:sz w:val="24"/>
          <w:szCs w:val="24"/>
        </w:rPr>
        <w:t>limité</w:t>
      </w:r>
      <w:r w:rsidRPr="00C32F1B">
        <w:rPr>
          <w:rFonts w:ascii="Arial" w:hAnsi="Arial" w:cs="Arial"/>
          <w:color w:val="212121"/>
          <w:spacing w:val="-14"/>
          <w:w w:val="105"/>
          <w:sz w:val="24"/>
          <w:szCs w:val="24"/>
        </w:rPr>
        <w:t xml:space="preserve"> </w:t>
      </w:r>
      <w:r w:rsidRPr="00C32F1B">
        <w:rPr>
          <w:rFonts w:ascii="Arial" w:hAnsi="Arial" w:cs="Arial"/>
          <w:color w:val="212121"/>
          <w:w w:val="105"/>
          <w:sz w:val="24"/>
          <w:szCs w:val="24"/>
        </w:rPr>
        <w:t>à</w:t>
      </w:r>
      <w:r w:rsidRPr="00C32F1B">
        <w:rPr>
          <w:rFonts w:ascii="Arial" w:hAnsi="Arial" w:cs="Arial"/>
          <w:color w:val="212121"/>
          <w:spacing w:val="-14"/>
          <w:w w:val="105"/>
          <w:sz w:val="24"/>
          <w:szCs w:val="24"/>
        </w:rPr>
        <w:t xml:space="preserve"> </w:t>
      </w:r>
      <w:r w:rsidRPr="00C32F1B">
        <w:rPr>
          <w:rFonts w:ascii="Arial" w:hAnsi="Arial" w:cs="Arial"/>
          <w:color w:val="212121"/>
          <w:spacing w:val="-1"/>
          <w:w w:val="105"/>
          <w:sz w:val="24"/>
          <w:szCs w:val="24"/>
        </w:rPr>
        <w:t>la</w:t>
      </w:r>
      <w:r w:rsidRPr="00C32F1B">
        <w:rPr>
          <w:rFonts w:ascii="Arial" w:hAnsi="Arial" w:cs="Arial"/>
          <w:color w:val="212121"/>
          <w:spacing w:val="-14"/>
          <w:w w:val="105"/>
          <w:sz w:val="24"/>
          <w:szCs w:val="24"/>
        </w:rPr>
        <w:t xml:space="preserve"> </w:t>
      </w:r>
      <w:r w:rsidRPr="00C32F1B">
        <w:rPr>
          <w:rFonts w:ascii="Arial" w:hAnsi="Arial" w:cs="Arial"/>
          <w:color w:val="212121"/>
          <w:spacing w:val="-1"/>
          <w:w w:val="105"/>
          <w:sz w:val="24"/>
          <w:szCs w:val="24"/>
        </w:rPr>
        <w:t>circulation</w:t>
      </w:r>
      <w:r w:rsidRPr="00C32F1B">
        <w:rPr>
          <w:rFonts w:ascii="Arial" w:hAnsi="Arial" w:cs="Arial"/>
          <w:color w:val="212121"/>
          <w:spacing w:val="-11"/>
          <w:w w:val="105"/>
          <w:sz w:val="24"/>
          <w:szCs w:val="24"/>
        </w:rPr>
        <w:t xml:space="preserve"> </w:t>
      </w:r>
      <w:r w:rsidRPr="00C32F1B">
        <w:rPr>
          <w:rFonts w:ascii="Arial" w:hAnsi="Arial" w:cs="Arial"/>
          <w:color w:val="212121"/>
          <w:spacing w:val="-1"/>
          <w:w w:val="105"/>
          <w:sz w:val="24"/>
          <w:szCs w:val="24"/>
        </w:rPr>
        <w:lastRenderedPageBreak/>
        <w:t>splanchnique</w:t>
      </w:r>
      <w:r w:rsidR="00A51C25">
        <w:rPr>
          <w:rFonts w:ascii="Arial" w:hAnsi="Arial" w:cs="Arial"/>
          <w:color w:val="212121"/>
          <w:spacing w:val="-1"/>
          <w:w w:val="105"/>
          <w:sz w:val="24"/>
          <w:szCs w:val="24"/>
        </w:rPr>
        <w:t>.</w:t>
      </w:r>
    </w:p>
    <w:p w:rsidR="00F85490" w:rsidRPr="00A51C25" w:rsidRDefault="006E1711" w:rsidP="006F7D2C">
      <w:pPr>
        <w:pStyle w:val="Corpsdetexte"/>
        <w:numPr>
          <w:ilvl w:val="1"/>
          <w:numId w:val="4"/>
        </w:numPr>
        <w:tabs>
          <w:tab w:val="left" w:pos="781"/>
        </w:tabs>
        <w:kinsoku w:val="0"/>
        <w:overflowPunct w:val="0"/>
        <w:spacing w:line="480" w:lineRule="auto"/>
        <w:ind w:left="780" w:hanging="341"/>
        <w:jc w:val="both"/>
        <w:rPr>
          <w:rFonts w:ascii="Arial" w:hAnsi="Arial" w:cs="Arial"/>
          <w:color w:val="000000"/>
          <w:sz w:val="24"/>
          <w:szCs w:val="24"/>
        </w:rPr>
      </w:pPr>
      <w:r w:rsidRPr="00C32F1B">
        <w:rPr>
          <w:rFonts w:ascii="Arial" w:hAnsi="Arial" w:cs="Arial"/>
          <w:iCs/>
          <w:spacing w:val="-1"/>
          <w:w w:val="105"/>
          <w:sz w:val="24"/>
          <w:szCs w:val="24"/>
        </w:rPr>
        <w:t>Les</w:t>
      </w:r>
      <w:r w:rsidRPr="00C32F1B">
        <w:rPr>
          <w:rFonts w:ascii="Arial" w:hAnsi="Arial" w:cs="Arial"/>
          <w:iCs/>
          <w:spacing w:val="-12"/>
          <w:w w:val="105"/>
          <w:sz w:val="24"/>
          <w:szCs w:val="24"/>
        </w:rPr>
        <w:t xml:space="preserve"> </w:t>
      </w:r>
      <w:r w:rsidRPr="00C32F1B">
        <w:rPr>
          <w:rFonts w:ascii="Arial" w:hAnsi="Arial" w:cs="Arial"/>
          <w:iCs/>
          <w:spacing w:val="-1"/>
          <w:w w:val="105"/>
          <w:sz w:val="24"/>
          <w:szCs w:val="24"/>
        </w:rPr>
        <w:t>peptides</w:t>
      </w:r>
      <w:r w:rsidRPr="00C32F1B">
        <w:rPr>
          <w:rFonts w:ascii="Arial" w:hAnsi="Arial" w:cs="Arial"/>
          <w:iCs/>
          <w:spacing w:val="-8"/>
          <w:w w:val="105"/>
          <w:sz w:val="24"/>
          <w:szCs w:val="24"/>
        </w:rPr>
        <w:t xml:space="preserve"> </w:t>
      </w:r>
      <w:r w:rsidRPr="00C32F1B">
        <w:rPr>
          <w:rFonts w:ascii="Arial" w:hAnsi="Arial" w:cs="Arial"/>
          <w:iCs/>
          <w:spacing w:val="-1"/>
          <w:w w:val="105"/>
          <w:sz w:val="24"/>
          <w:szCs w:val="24"/>
        </w:rPr>
        <w:t>natriurétiques</w:t>
      </w:r>
      <w:r w:rsidR="00A51C25">
        <w:rPr>
          <w:rFonts w:ascii="Arial" w:hAnsi="Arial" w:cs="Arial"/>
          <w:iCs/>
          <w:spacing w:val="-11"/>
          <w:w w:val="105"/>
          <w:sz w:val="24"/>
          <w:szCs w:val="24"/>
        </w:rPr>
        <w:t xml:space="preserve">, </w:t>
      </w:r>
      <w:r w:rsidRPr="00C32F1B">
        <w:rPr>
          <w:rFonts w:ascii="Arial" w:hAnsi="Arial" w:cs="Arial"/>
          <w:color w:val="212121"/>
          <w:spacing w:val="-1"/>
          <w:w w:val="105"/>
          <w:sz w:val="24"/>
          <w:szCs w:val="24"/>
        </w:rPr>
        <w:t>facteurs</w:t>
      </w:r>
      <w:r w:rsidRPr="00C32F1B">
        <w:rPr>
          <w:rFonts w:ascii="Arial" w:hAnsi="Arial" w:cs="Arial"/>
          <w:color w:val="212121"/>
          <w:spacing w:val="-10"/>
          <w:w w:val="105"/>
          <w:sz w:val="24"/>
          <w:szCs w:val="24"/>
        </w:rPr>
        <w:t xml:space="preserve"> </w:t>
      </w:r>
      <w:r w:rsidRPr="00C32F1B">
        <w:rPr>
          <w:rFonts w:ascii="Arial" w:hAnsi="Arial" w:cs="Arial"/>
          <w:color w:val="212121"/>
          <w:w w:val="105"/>
          <w:sz w:val="24"/>
          <w:szCs w:val="24"/>
        </w:rPr>
        <w:t>qui</w:t>
      </w:r>
      <w:r w:rsidRPr="00C32F1B">
        <w:rPr>
          <w:rFonts w:ascii="Arial" w:hAnsi="Arial" w:cs="Arial"/>
          <w:color w:val="212121"/>
          <w:spacing w:val="-10"/>
          <w:w w:val="105"/>
          <w:sz w:val="24"/>
          <w:szCs w:val="24"/>
        </w:rPr>
        <w:t xml:space="preserve"> </w:t>
      </w:r>
      <w:r w:rsidRPr="00C32F1B">
        <w:rPr>
          <w:rFonts w:ascii="Arial" w:hAnsi="Arial" w:cs="Arial"/>
          <w:color w:val="212121"/>
          <w:spacing w:val="-3"/>
          <w:w w:val="105"/>
          <w:sz w:val="24"/>
          <w:szCs w:val="24"/>
        </w:rPr>
        <w:t>contrecarrent</w:t>
      </w:r>
      <w:r w:rsidRPr="00C32F1B">
        <w:rPr>
          <w:rFonts w:ascii="Arial" w:hAnsi="Arial" w:cs="Arial"/>
          <w:color w:val="212121"/>
          <w:spacing w:val="-11"/>
          <w:w w:val="105"/>
          <w:sz w:val="24"/>
          <w:szCs w:val="24"/>
        </w:rPr>
        <w:t xml:space="preserve"> </w:t>
      </w:r>
      <w:r w:rsidRPr="00C32F1B">
        <w:rPr>
          <w:rFonts w:ascii="Arial" w:hAnsi="Arial" w:cs="Arial"/>
          <w:color w:val="212121"/>
          <w:spacing w:val="-1"/>
          <w:w w:val="105"/>
          <w:sz w:val="24"/>
          <w:szCs w:val="24"/>
        </w:rPr>
        <w:t>les</w:t>
      </w:r>
      <w:r w:rsidRPr="00C32F1B">
        <w:rPr>
          <w:rFonts w:ascii="Arial" w:hAnsi="Arial" w:cs="Arial"/>
          <w:color w:val="212121"/>
          <w:spacing w:val="-10"/>
          <w:w w:val="105"/>
          <w:sz w:val="24"/>
          <w:szCs w:val="24"/>
        </w:rPr>
        <w:t xml:space="preserve"> </w:t>
      </w:r>
      <w:r w:rsidRPr="00C32F1B">
        <w:rPr>
          <w:rFonts w:ascii="Arial" w:hAnsi="Arial" w:cs="Arial"/>
          <w:color w:val="212121"/>
          <w:spacing w:val="-3"/>
          <w:w w:val="105"/>
          <w:sz w:val="24"/>
          <w:szCs w:val="24"/>
        </w:rPr>
        <w:t>effets</w:t>
      </w:r>
      <w:r w:rsidRPr="00C32F1B">
        <w:rPr>
          <w:rFonts w:ascii="Arial" w:hAnsi="Arial" w:cs="Arial"/>
          <w:color w:val="212121"/>
          <w:spacing w:val="-11"/>
          <w:w w:val="105"/>
          <w:sz w:val="24"/>
          <w:szCs w:val="24"/>
        </w:rPr>
        <w:t xml:space="preserve"> </w:t>
      </w:r>
      <w:r w:rsidRPr="00C32F1B">
        <w:rPr>
          <w:rFonts w:ascii="Arial" w:hAnsi="Arial" w:cs="Arial"/>
          <w:color w:val="212121"/>
          <w:spacing w:val="-1"/>
          <w:w w:val="105"/>
          <w:sz w:val="24"/>
          <w:szCs w:val="24"/>
        </w:rPr>
        <w:t>du</w:t>
      </w:r>
      <w:r w:rsidRPr="00C32F1B">
        <w:rPr>
          <w:rFonts w:ascii="Arial" w:hAnsi="Arial" w:cs="Arial"/>
          <w:color w:val="212121"/>
          <w:spacing w:val="-7"/>
          <w:w w:val="105"/>
          <w:sz w:val="24"/>
          <w:szCs w:val="24"/>
        </w:rPr>
        <w:t xml:space="preserve"> </w:t>
      </w:r>
      <w:r w:rsidRPr="00C32F1B">
        <w:rPr>
          <w:rFonts w:ascii="Arial" w:hAnsi="Arial" w:cs="Arial"/>
          <w:color w:val="212121"/>
          <w:spacing w:val="-3"/>
          <w:w w:val="105"/>
          <w:sz w:val="24"/>
          <w:szCs w:val="24"/>
        </w:rPr>
        <w:t>système</w:t>
      </w:r>
      <w:r w:rsidRPr="00C32F1B">
        <w:rPr>
          <w:rFonts w:ascii="Arial" w:hAnsi="Arial" w:cs="Arial"/>
          <w:color w:val="212121"/>
          <w:spacing w:val="-11"/>
          <w:w w:val="105"/>
          <w:sz w:val="24"/>
          <w:szCs w:val="24"/>
        </w:rPr>
        <w:t xml:space="preserve"> </w:t>
      </w:r>
      <w:r w:rsidRPr="00C32F1B">
        <w:rPr>
          <w:rFonts w:ascii="Arial" w:hAnsi="Arial" w:cs="Arial"/>
          <w:color w:val="212121"/>
          <w:spacing w:val="-1"/>
          <w:w w:val="105"/>
          <w:sz w:val="24"/>
          <w:szCs w:val="24"/>
        </w:rPr>
        <w:t>RAA</w:t>
      </w:r>
      <w:r w:rsidR="00A51C25">
        <w:rPr>
          <w:rFonts w:ascii="Arial" w:hAnsi="Arial" w:cs="Arial"/>
          <w:color w:val="212121"/>
          <w:spacing w:val="-1"/>
          <w:w w:val="105"/>
          <w:sz w:val="24"/>
          <w:szCs w:val="24"/>
        </w:rPr>
        <w:t>.</w:t>
      </w:r>
    </w:p>
    <w:p w:rsidR="00A51C25" w:rsidRPr="00F85490" w:rsidRDefault="00A51C25" w:rsidP="00A51C25">
      <w:pPr>
        <w:pStyle w:val="Corpsdetexte"/>
        <w:tabs>
          <w:tab w:val="left" w:pos="781"/>
        </w:tabs>
        <w:kinsoku w:val="0"/>
        <w:overflowPunct w:val="0"/>
        <w:spacing w:line="480" w:lineRule="auto"/>
        <w:ind w:left="780" w:firstLine="0"/>
        <w:jc w:val="center"/>
        <w:rPr>
          <w:rFonts w:ascii="Arial" w:hAnsi="Arial" w:cs="Arial"/>
          <w:color w:val="000000"/>
          <w:sz w:val="24"/>
          <w:szCs w:val="24"/>
        </w:rPr>
      </w:pPr>
      <w:r>
        <w:rPr>
          <w:rFonts w:ascii="Arial" w:hAnsi="Arial" w:cs="Arial"/>
          <w:noProof/>
          <w:color w:val="000000"/>
          <w:sz w:val="24"/>
          <w:szCs w:val="24"/>
        </w:rPr>
        <w:drawing>
          <wp:inline distT="0" distB="0" distL="0" distR="0">
            <wp:extent cx="5283575" cy="3962400"/>
            <wp:effectExtent l="19050" t="0" r="0" b="0"/>
            <wp:docPr id="3" name="Image 2" descr="slid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_51.jpg"/>
                    <pic:cNvPicPr/>
                  </pic:nvPicPr>
                  <pic:blipFill>
                    <a:blip r:embed="rId8"/>
                    <a:stretch>
                      <a:fillRect/>
                    </a:stretch>
                  </pic:blipFill>
                  <pic:spPr>
                    <a:xfrm>
                      <a:off x="0" y="0"/>
                      <a:ext cx="5280747" cy="3960279"/>
                    </a:xfrm>
                    <a:prstGeom prst="rect">
                      <a:avLst/>
                    </a:prstGeom>
                  </pic:spPr>
                </pic:pic>
              </a:graphicData>
            </a:graphic>
          </wp:inline>
        </w:drawing>
      </w:r>
    </w:p>
    <w:p w:rsidR="006E1711" w:rsidRDefault="00CC26DC" w:rsidP="00C261DE">
      <w:pPr>
        <w:pStyle w:val="Heading3"/>
        <w:tabs>
          <w:tab w:val="left" w:pos="417"/>
        </w:tabs>
        <w:kinsoku w:val="0"/>
        <w:overflowPunct w:val="0"/>
        <w:spacing w:line="480" w:lineRule="auto"/>
        <w:jc w:val="both"/>
        <w:outlineLvl w:val="9"/>
        <w:rPr>
          <w:rFonts w:ascii="Arial" w:hAnsi="Arial" w:cs="Arial"/>
          <w:spacing w:val="-3"/>
          <w:w w:val="105"/>
          <w:sz w:val="28"/>
          <w:szCs w:val="28"/>
          <w:u w:val="single"/>
        </w:rPr>
      </w:pPr>
      <w:r w:rsidRPr="00CC26DC">
        <w:rPr>
          <w:rFonts w:ascii="Arial" w:hAnsi="Arial" w:cs="Arial"/>
          <w:spacing w:val="-1"/>
          <w:w w:val="105"/>
          <w:sz w:val="28"/>
          <w:szCs w:val="28"/>
          <w:u w:val="single"/>
        </w:rPr>
        <w:t>Les</w:t>
      </w:r>
      <w:r w:rsidRPr="00CC26DC">
        <w:rPr>
          <w:rFonts w:ascii="Arial" w:hAnsi="Arial" w:cs="Arial"/>
          <w:spacing w:val="-13"/>
          <w:w w:val="105"/>
          <w:sz w:val="28"/>
          <w:szCs w:val="28"/>
          <w:u w:val="single"/>
        </w:rPr>
        <w:t xml:space="preserve"> </w:t>
      </w:r>
      <w:r w:rsidRPr="00CC26DC">
        <w:rPr>
          <w:rFonts w:ascii="Arial" w:hAnsi="Arial" w:cs="Arial"/>
          <w:spacing w:val="-3"/>
          <w:w w:val="105"/>
          <w:sz w:val="28"/>
          <w:szCs w:val="28"/>
          <w:u w:val="single"/>
        </w:rPr>
        <w:t>mécanismes</w:t>
      </w:r>
      <w:r w:rsidRPr="00CC26DC">
        <w:rPr>
          <w:rFonts w:ascii="Arial" w:hAnsi="Arial" w:cs="Arial"/>
          <w:spacing w:val="-9"/>
          <w:w w:val="105"/>
          <w:sz w:val="28"/>
          <w:szCs w:val="28"/>
          <w:u w:val="single"/>
        </w:rPr>
        <w:t xml:space="preserve"> </w:t>
      </w:r>
      <w:r w:rsidRPr="00CC26DC">
        <w:rPr>
          <w:rFonts w:ascii="Arial" w:hAnsi="Arial" w:cs="Arial"/>
          <w:spacing w:val="-1"/>
          <w:w w:val="105"/>
          <w:sz w:val="28"/>
          <w:szCs w:val="28"/>
          <w:u w:val="single"/>
        </w:rPr>
        <w:t>rénaux</w:t>
      </w:r>
      <w:r w:rsidRPr="00CC26DC">
        <w:rPr>
          <w:rFonts w:ascii="Arial" w:hAnsi="Arial" w:cs="Arial"/>
          <w:spacing w:val="-15"/>
          <w:w w:val="105"/>
          <w:sz w:val="28"/>
          <w:szCs w:val="28"/>
          <w:u w:val="single"/>
        </w:rPr>
        <w:t xml:space="preserve"> </w:t>
      </w:r>
      <w:r w:rsidRPr="00CC26DC">
        <w:rPr>
          <w:rFonts w:ascii="Arial" w:hAnsi="Arial" w:cs="Arial"/>
          <w:spacing w:val="2"/>
          <w:w w:val="105"/>
          <w:sz w:val="28"/>
          <w:szCs w:val="28"/>
          <w:u w:val="single"/>
        </w:rPr>
        <w:t>de</w:t>
      </w:r>
      <w:r w:rsidRPr="00CC26DC">
        <w:rPr>
          <w:rFonts w:ascii="Arial" w:hAnsi="Arial" w:cs="Arial"/>
          <w:spacing w:val="-12"/>
          <w:w w:val="105"/>
          <w:sz w:val="28"/>
          <w:szCs w:val="28"/>
          <w:u w:val="single"/>
        </w:rPr>
        <w:t xml:space="preserve"> </w:t>
      </w:r>
      <w:r w:rsidRPr="00CC26DC">
        <w:rPr>
          <w:rFonts w:ascii="Arial" w:hAnsi="Arial" w:cs="Arial"/>
          <w:spacing w:val="-1"/>
          <w:w w:val="105"/>
          <w:sz w:val="28"/>
          <w:szCs w:val="28"/>
          <w:u w:val="single"/>
        </w:rPr>
        <w:t>la</w:t>
      </w:r>
      <w:r w:rsidRPr="00CC26DC">
        <w:rPr>
          <w:rFonts w:ascii="Arial" w:hAnsi="Arial" w:cs="Arial"/>
          <w:spacing w:val="-9"/>
          <w:w w:val="105"/>
          <w:sz w:val="28"/>
          <w:szCs w:val="28"/>
          <w:u w:val="single"/>
        </w:rPr>
        <w:t xml:space="preserve"> </w:t>
      </w:r>
      <w:r w:rsidRPr="00CC26DC">
        <w:rPr>
          <w:rFonts w:ascii="Arial" w:hAnsi="Arial" w:cs="Arial"/>
          <w:spacing w:val="-3"/>
          <w:w w:val="105"/>
          <w:sz w:val="28"/>
          <w:szCs w:val="28"/>
          <w:u w:val="single"/>
        </w:rPr>
        <w:t>régulation</w:t>
      </w:r>
      <w:r w:rsidRPr="00CC26DC">
        <w:rPr>
          <w:rFonts w:ascii="Arial" w:hAnsi="Arial" w:cs="Arial"/>
          <w:spacing w:val="-12"/>
          <w:w w:val="105"/>
          <w:sz w:val="28"/>
          <w:szCs w:val="28"/>
          <w:u w:val="single"/>
        </w:rPr>
        <w:t xml:space="preserve"> </w:t>
      </w:r>
      <w:r w:rsidRPr="00CC26DC">
        <w:rPr>
          <w:rFonts w:ascii="Arial" w:hAnsi="Arial" w:cs="Arial"/>
          <w:spacing w:val="-1"/>
          <w:w w:val="105"/>
          <w:sz w:val="28"/>
          <w:szCs w:val="28"/>
          <w:u w:val="single"/>
        </w:rPr>
        <w:t>de</w:t>
      </w:r>
      <w:r w:rsidRPr="00CC26DC">
        <w:rPr>
          <w:rFonts w:ascii="Arial" w:hAnsi="Arial" w:cs="Arial"/>
          <w:spacing w:val="-12"/>
          <w:w w:val="105"/>
          <w:sz w:val="28"/>
          <w:szCs w:val="28"/>
          <w:u w:val="single"/>
        </w:rPr>
        <w:t xml:space="preserve"> </w:t>
      </w:r>
      <w:r w:rsidRPr="00CC26DC">
        <w:rPr>
          <w:rFonts w:ascii="Arial" w:hAnsi="Arial" w:cs="Arial"/>
          <w:spacing w:val="-1"/>
          <w:w w:val="105"/>
          <w:sz w:val="28"/>
          <w:szCs w:val="28"/>
          <w:u w:val="single"/>
        </w:rPr>
        <w:t>la</w:t>
      </w:r>
      <w:r w:rsidRPr="00CC26DC">
        <w:rPr>
          <w:rFonts w:ascii="Arial" w:hAnsi="Arial" w:cs="Arial"/>
          <w:spacing w:val="-9"/>
          <w:w w:val="105"/>
          <w:sz w:val="28"/>
          <w:szCs w:val="28"/>
          <w:u w:val="single"/>
        </w:rPr>
        <w:t xml:space="preserve"> </w:t>
      </w:r>
      <w:r w:rsidRPr="00CC26DC">
        <w:rPr>
          <w:rFonts w:ascii="Arial" w:hAnsi="Arial" w:cs="Arial"/>
          <w:spacing w:val="-1"/>
          <w:w w:val="105"/>
          <w:sz w:val="28"/>
          <w:szCs w:val="28"/>
          <w:u w:val="single"/>
        </w:rPr>
        <w:t>pression</w:t>
      </w:r>
      <w:r w:rsidRPr="00CC26DC">
        <w:rPr>
          <w:rFonts w:ascii="Arial" w:hAnsi="Arial" w:cs="Arial"/>
          <w:spacing w:val="-9"/>
          <w:w w:val="105"/>
          <w:sz w:val="28"/>
          <w:szCs w:val="28"/>
          <w:u w:val="single"/>
        </w:rPr>
        <w:t xml:space="preserve"> </w:t>
      </w:r>
      <w:r w:rsidRPr="00CC26DC">
        <w:rPr>
          <w:rFonts w:ascii="Arial" w:hAnsi="Arial" w:cs="Arial"/>
          <w:spacing w:val="-3"/>
          <w:w w:val="105"/>
          <w:sz w:val="28"/>
          <w:szCs w:val="28"/>
          <w:u w:val="single"/>
        </w:rPr>
        <w:t>artérielle</w:t>
      </w:r>
    </w:p>
    <w:p w:rsidR="009A111A" w:rsidRPr="009A111A" w:rsidRDefault="009A111A" w:rsidP="009A111A">
      <w:pPr>
        <w:pStyle w:val="Heading3"/>
        <w:tabs>
          <w:tab w:val="left" w:pos="274"/>
        </w:tabs>
        <w:kinsoku w:val="0"/>
        <w:overflowPunct w:val="0"/>
        <w:spacing w:line="480" w:lineRule="auto"/>
        <w:jc w:val="center"/>
        <w:outlineLvl w:val="9"/>
        <w:rPr>
          <w:rFonts w:ascii="Arial" w:hAnsi="Arial" w:cs="Arial"/>
          <w:b w:val="0"/>
          <w:bCs w:val="0"/>
          <w:i/>
          <w:sz w:val="28"/>
          <w:szCs w:val="28"/>
        </w:rPr>
      </w:pPr>
      <w:r w:rsidRPr="009A111A">
        <w:rPr>
          <w:rFonts w:ascii="Arial" w:hAnsi="Arial" w:cs="Arial"/>
          <w:b w:val="0"/>
          <w:i/>
          <w:spacing w:val="-3"/>
          <w:w w:val="105"/>
          <w:sz w:val="28"/>
          <w:szCs w:val="28"/>
        </w:rPr>
        <w:t>Mécanismes à</w:t>
      </w:r>
      <w:r>
        <w:rPr>
          <w:rFonts w:ascii="Arial" w:hAnsi="Arial" w:cs="Arial"/>
          <w:b w:val="0"/>
          <w:i/>
          <w:spacing w:val="-3"/>
          <w:w w:val="105"/>
          <w:sz w:val="28"/>
          <w:szCs w:val="28"/>
        </w:rPr>
        <w:t xml:space="preserve"> long</w:t>
      </w:r>
      <w:r w:rsidRPr="009A111A">
        <w:rPr>
          <w:rFonts w:ascii="Arial" w:hAnsi="Arial" w:cs="Arial"/>
          <w:b w:val="0"/>
          <w:i/>
          <w:spacing w:val="-3"/>
          <w:w w:val="105"/>
          <w:sz w:val="28"/>
          <w:szCs w:val="28"/>
        </w:rPr>
        <w:t xml:space="preserve"> terme</w:t>
      </w:r>
    </w:p>
    <w:p w:rsidR="006E1711" w:rsidRDefault="006E1711" w:rsidP="00C261DE">
      <w:pPr>
        <w:pStyle w:val="Corpsdetexte"/>
        <w:tabs>
          <w:tab w:val="left" w:pos="2502"/>
          <w:tab w:val="left" w:pos="3010"/>
          <w:tab w:val="left" w:pos="3850"/>
          <w:tab w:val="left" w:pos="4418"/>
          <w:tab w:val="left" w:pos="4891"/>
          <w:tab w:val="left" w:pos="6098"/>
          <w:tab w:val="left" w:pos="6664"/>
          <w:tab w:val="left" w:pos="8482"/>
        </w:tabs>
        <w:kinsoku w:val="0"/>
        <w:overflowPunct w:val="0"/>
        <w:spacing w:before="125" w:line="480" w:lineRule="auto"/>
        <w:ind w:left="1" w:right="112" w:hanging="1"/>
        <w:jc w:val="both"/>
        <w:rPr>
          <w:rFonts w:ascii="Arial" w:hAnsi="Arial" w:cs="Arial"/>
          <w:color w:val="212121"/>
          <w:spacing w:val="-1"/>
          <w:sz w:val="24"/>
          <w:szCs w:val="24"/>
        </w:rPr>
      </w:pPr>
      <w:r w:rsidRPr="00CC26DC">
        <w:rPr>
          <w:rFonts w:ascii="Arial" w:hAnsi="Arial" w:cs="Arial"/>
          <w:color w:val="212121"/>
          <w:spacing w:val="-4"/>
          <w:w w:val="105"/>
          <w:sz w:val="24"/>
          <w:szCs w:val="24"/>
        </w:rPr>
        <w:t>Le</w:t>
      </w:r>
      <w:r w:rsidRPr="00CC26DC">
        <w:rPr>
          <w:rFonts w:ascii="Arial" w:hAnsi="Arial" w:cs="Arial"/>
          <w:color w:val="212121"/>
          <w:spacing w:val="16"/>
          <w:w w:val="105"/>
          <w:sz w:val="24"/>
          <w:szCs w:val="24"/>
        </w:rPr>
        <w:t xml:space="preserve"> </w:t>
      </w:r>
      <w:r w:rsidRPr="00CC26DC">
        <w:rPr>
          <w:rFonts w:ascii="Arial" w:hAnsi="Arial" w:cs="Arial"/>
          <w:color w:val="212121"/>
          <w:spacing w:val="-1"/>
          <w:w w:val="105"/>
          <w:sz w:val="24"/>
          <w:szCs w:val="24"/>
        </w:rPr>
        <w:t>rein</w:t>
      </w:r>
      <w:r w:rsidRPr="00CC26DC">
        <w:rPr>
          <w:rFonts w:ascii="Arial" w:hAnsi="Arial" w:cs="Arial"/>
          <w:color w:val="212121"/>
          <w:spacing w:val="17"/>
          <w:w w:val="105"/>
          <w:sz w:val="24"/>
          <w:szCs w:val="24"/>
        </w:rPr>
        <w:t xml:space="preserve"> </w:t>
      </w:r>
      <w:r w:rsidRPr="00CC26DC">
        <w:rPr>
          <w:rFonts w:ascii="Arial" w:hAnsi="Arial" w:cs="Arial"/>
          <w:color w:val="212121"/>
          <w:spacing w:val="1"/>
          <w:w w:val="105"/>
          <w:sz w:val="24"/>
          <w:szCs w:val="24"/>
        </w:rPr>
        <w:t>est</w:t>
      </w:r>
      <w:r w:rsidRPr="00CC26DC">
        <w:rPr>
          <w:rFonts w:ascii="Arial" w:hAnsi="Arial" w:cs="Arial"/>
          <w:color w:val="212121"/>
          <w:spacing w:val="16"/>
          <w:w w:val="105"/>
          <w:sz w:val="24"/>
          <w:szCs w:val="24"/>
        </w:rPr>
        <w:t xml:space="preserve"> </w:t>
      </w:r>
      <w:r w:rsidRPr="00CC26DC">
        <w:rPr>
          <w:rFonts w:ascii="Arial" w:hAnsi="Arial" w:cs="Arial"/>
          <w:color w:val="212121"/>
          <w:spacing w:val="-1"/>
          <w:w w:val="105"/>
          <w:sz w:val="24"/>
          <w:szCs w:val="24"/>
        </w:rPr>
        <w:t>impliqué</w:t>
      </w:r>
      <w:r w:rsidRPr="00CC26DC">
        <w:rPr>
          <w:rFonts w:ascii="Arial" w:hAnsi="Arial" w:cs="Arial"/>
          <w:color w:val="212121"/>
          <w:spacing w:val="19"/>
          <w:w w:val="105"/>
          <w:sz w:val="24"/>
          <w:szCs w:val="24"/>
        </w:rPr>
        <w:t xml:space="preserve"> </w:t>
      </w:r>
      <w:r w:rsidRPr="00CC26DC">
        <w:rPr>
          <w:rFonts w:ascii="Arial" w:hAnsi="Arial" w:cs="Arial"/>
          <w:color w:val="212121"/>
          <w:spacing w:val="-1"/>
          <w:w w:val="105"/>
          <w:sz w:val="24"/>
          <w:szCs w:val="24"/>
        </w:rPr>
        <w:t>dans</w:t>
      </w:r>
      <w:r w:rsidRPr="00CC26DC">
        <w:rPr>
          <w:rFonts w:ascii="Arial" w:hAnsi="Arial" w:cs="Arial"/>
          <w:color w:val="212121"/>
          <w:spacing w:val="16"/>
          <w:w w:val="105"/>
          <w:sz w:val="24"/>
          <w:szCs w:val="24"/>
        </w:rPr>
        <w:t xml:space="preserve"> </w:t>
      </w:r>
      <w:r w:rsidRPr="00CC26DC">
        <w:rPr>
          <w:rFonts w:ascii="Arial" w:hAnsi="Arial" w:cs="Arial"/>
          <w:bCs/>
          <w:color w:val="212121"/>
          <w:spacing w:val="-1"/>
          <w:w w:val="105"/>
          <w:sz w:val="24"/>
          <w:szCs w:val="24"/>
        </w:rPr>
        <w:t>la</w:t>
      </w:r>
      <w:r w:rsidRPr="00CC26DC">
        <w:rPr>
          <w:rFonts w:ascii="Arial" w:hAnsi="Arial" w:cs="Arial"/>
          <w:bCs/>
          <w:color w:val="212121"/>
          <w:spacing w:val="16"/>
          <w:w w:val="105"/>
          <w:sz w:val="24"/>
          <w:szCs w:val="24"/>
        </w:rPr>
        <w:t xml:space="preserve"> </w:t>
      </w:r>
      <w:r w:rsidRPr="00CC26DC">
        <w:rPr>
          <w:rFonts w:ascii="Arial" w:hAnsi="Arial" w:cs="Arial"/>
          <w:bCs/>
          <w:color w:val="212121"/>
          <w:spacing w:val="-1"/>
          <w:w w:val="105"/>
          <w:sz w:val="24"/>
          <w:szCs w:val="24"/>
        </w:rPr>
        <w:t>régulation</w:t>
      </w:r>
      <w:r w:rsidRPr="00CC26DC">
        <w:rPr>
          <w:rFonts w:ascii="Arial" w:hAnsi="Arial" w:cs="Arial"/>
          <w:bCs/>
          <w:color w:val="212121"/>
          <w:spacing w:val="17"/>
          <w:w w:val="105"/>
          <w:sz w:val="24"/>
          <w:szCs w:val="24"/>
        </w:rPr>
        <w:t xml:space="preserve"> </w:t>
      </w:r>
      <w:r w:rsidRPr="00CC26DC">
        <w:rPr>
          <w:rFonts w:ascii="Arial" w:hAnsi="Arial" w:cs="Arial"/>
          <w:bCs/>
          <w:color w:val="212121"/>
          <w:w w:val="105"/>
          <w:sz w:val="24"/>
          <w:szCs w:val="24"/>
        </w:rPr>
        <w:t>à</w:t>
      </w:r>
      <w:r w:rsidRPr="00CC26DC">
        <w:rPr>
          <w:rFonts w:ascii="Arial" w:hAnsi="Arial" w:cs="Arial"/>
          <w:bCs/>
          <w:color w:val="212121"/>
          <w:spacing w:val="17"/>
          <w:w w:val="105"/>
          <w:sz w:val="24"/>
          <w:szCs w:val="24"/>
        </w:rPr>
        <w:t xml:space="preserve"> </w:t>
      </w:r>
      <w:r w:rsidRPr="00CC26DC">
        <w:rPr>
          <w:rFonts w:ascii="Arial" w:hAnsi="Arial" w:cs="Arial"/>
          <w:bCs/>
          <w:color w:val="212121"/>
          <w:spacing w:val="-1"/>
          <w:w w:val="105"/>
          <w:sz w:val="24"/>
          <w:szCs w:val="24"/>
        </w:rPr>
        <w:t>long</w:t>
      </w:r>
      <w:r w:rsidRPr="00CC26DC">
        <w:rPr>
          <w:rFonts w:ascii="Arial" w:hAnsi="Arial" w:cs="Arial"/>
          <w:bCs/>
          <w:color w:val="212121"/>
          <w:spacing w:val="15"/>
          <w:w w:val="105"/>
          <w:sz w:val="24"/>
          <w:szCs w:val="24"/>
        </w:rPr>
        <w:t xml:space="preserve"> </w:t>
      </w:r>
      <w:r w:rsidRPr="00CC26DC">
        <w:rPr>
          <w:rFonts w:ascii="Arial" w:hAnsi="Arial" w:cs="Arial"/>
          <w:bCs/>
          <w:color w:val="212121"/>
          <w:spacing w:val="-3"/>
          <w:w w:val="105"/>
          <w:sz w:val="24"/>
          <w:szCs w:val="24"/>
        </w:rPr>
        <w:t>terme</w:t>
      </w:r>
      <w:r w:rsidRPr="00CC26DC">
        <w:rPr>
          <w:rFonts w:ascii="Arial" w:hAnsi="Arial" w:cs="Arial"/>
          <w:bCs/>
          <w:color w:val="212121"/>
          <w:spacing w:val="13"/>
          <w:w w:val="105"/>
          <w:sz w:val="24"/>
          <w:szCs w:val="24"/>
        </w:rPr>
        <w:t xml:space="preserve"> </w:t>
      </w:r>
      <w:r w:rsidRPr="00CC26DC">
        <w:rPr>
          <w:rFonts w:ascii="Arial" w:hAnsi="Arial" w:cs="Arial"/>
          <w:bCs/>
          <w:color w:val="212121"/>
          <w:w w:val="105"/>
          <w:sz w:val="24"/>
          <w:szCs w:val="24"/>
        </w:rPr>
        <w:t>de</w:t>
      </w:r>
      <w:r w:rsidRPr="00CC26DC">
        <w:rPr>
          <w:rFonts w:ascii="Arial" w:hAnsi="Arial" w:cs="Arial"/>
          <w:bCs/>
          <w:color w:val="212121"/>
          <w:spacing w:val="18"/>
          <w:w w:val="105"/>
          <w:sz w:val="24"/>
          <w:szCs w:val="24"/>
        </w:rPr>
        <w:t xml:space="preserve"> </w:t>
      </w:r>
      <w:r w:rsidRPr="00CC26DC">
        <w:rPr>
          <w:rFonts w:ascii="Arial" w:hAnsi="Arial" w:cs="Arial"/>
          <w:bCs/>
          <w:color w:val="212121"/>
          <w:spacing w:val="1"/>
          <w:w w:val="105"/>
          <w:sz w:val="24"/>
          <w:szCs w:val="24"/>
        </w:rPr>
        <w:t>la</w:t>
      </w:r>
      <w:r w:rsidRPr="00CC26DC">
        <w:rPr>
          <w:rFonts w:ascii="Arial" w:hAnsi="Arial" w:cs="Arial"/>
          <w:bCs/>
          <w:color w:val="212121"/>
          <w:spacing w:val="17"/>
          <w:w w:val="105"/>
          <w:sz w:val="24"/>
          <w:szCs w:val="24"/>
        </w:rPr>
        <w:t xml:space="preserve"> </w:t>
      </w:r>
      <w:r w:rsidRPr="00CC26DC">
        <w:rPr>
          <w:rFonts w:ascii="Arial" w:hAnsi="Arial" w:cs="Arial"/>
          <w:bCs/>
          <w:color w:val="212121"/>
          <w:w w:val="105"/>
          <w:sz w:val="24"/>
          <w:szCs w:val="24"/>
        </w:rPr>
        <w:t>TA</w:t>
      </w:r>
      <w:r w:rsidRPr="00CC26DC">
        <w:rPr>
          <w:rFonts w:ascii="Arial" w:hAnsi="Arial" w:cs="Arial"/>
          <w:bCs/>
          <w:color w:val="212121"/>
          <w:spacing w:val="16"/>
          <w:w w:val="105"/>
          <w:sz w:val="24"/>
          <w:szCs w:val="24"/>
        </w:rPr>
        <w:t xml:space="preserve"> </w:t>
      </w:r>
      <w:r w:rsidRPr="00CC26DC">
        <w:rPr>
          <w:rFonts w:ascii="Arial" w:hAnsi="Arial" w:cs="Arial"/>
          <w:color w:val="212121"/>
          <w:spacing w:val="-1"/>
          <w:w w:val="105"/>
          <w:sz w:val="24"/>
          <w:szCs w:val="24"/>
        </w:rPr>
        <w:t>en</w:t>
      </w:r>
      <w:r w:rsidRPr="00CC26DC">
        <w:rPr>
          <w:rFonts w:ascii="Arial" w:hAnsi="Arial" w:cs="Arial"/>
          <w:color w:val="212121"/>
          <w:spacing w:val="17"/>
          <w:w w:val="105"/>
          <w:sz w:val="24"/>
          <w:szCs w:val="24"/>
        </w:rPr>
        <w:t xml:space="preserve"> </w:t>
      </w:r>
      <w:r w:rsidRPr="00CC26DC">
        <w:rPr>
          <w:rFonts w:ascii="Arial" w:hAnsi="Arial" w:cs="Arial"/>
          <w:color w:val="212121"/>
          <w:spacing w:val="-1"/>
          <w:w w:val="105"/>
          <w:sz w:val="24"/>
          <w:szCs w:val="24"/>
        </w:rPr>
        <w:t>contrôlant</w:t>
      </w:r>
      <w:r w:rsidRPr="00CC26DC">
        <w:rPr>
          <w:rFonts w:ascii="Arial" w:hAnsi="Arial" w:cs="Arial"/>
          <w:color w:val="212121"/>
          <w:spacing w:val="19"/>
          <w:w w:val="105"/>
          <w:sz w:val="24"/>
          <w:szCs w:val="24"/>
        </w:rPr>
        <w:t xml:space="preserve"> </w:t>
      </w:r>
      <w:r w:rsidRPr="00CC26DC">
        <w:rPr>
          <w:rFonts w:ascii="Arial" w:hAnsi="Arial" w:cs="Arial"/>
          <w:color w:val="212121"/>
          <w:w w:val="105"/>
          <w:sz w:val="24"/>
          <w:szCs w:val="24"/>
        </w:rPr>
        <w:t>le</w:t>
      </w:r>
      <w:r w:rsidRPr="00CC26DC">
        <w:rPr>
          <w:rFonts w:ascii="Arial" w:hAnsi="Arial" w:cs="Arial"/>
          <w:color w:val="212121"/>
          <w:spacing w:val="17"/>
          <w:w w:val="105"/>
          <w:sz w:val="24"/>
          <w:szCs w:val="24"/>
        </w:rPr>
        <w:t xml:space="preserve"> </w:t>
      </w:r>
      <w:r w:rsidRPr="00CC26DC">
        <w:rPr>
          <w:rFonts w:ascii="Arial" w:hAnsi="Arial" w:cs="Arial"/>
          <w:color w:val="212121"/>
          <w:spacing w:val="-1"/>
          <w:w w:val="105"/>
          <w:sz w:val="24"/>
          <w:szCs w:val="24"/>
        </w:rPr>
        <w:t>volume</w:t>
      </w:r>
      <w:r w:rsidRPr="00CC26DC">
        <w:rPr>
          <w:rFonts w:ascii="Arial" w:hAnsi="Arial" w:cs="Arial"/>
          <w:color w:val="212121"/>
          <w:spacing w:val="12"/>
          <w:w w:val="105"/>
          <w:sz w:val="24"/>
          <w:szCs w:val="24"/>
        </w:rPr>
        <w:t xml:space="preserve"> </w:t>
      </w:r>
      <w:r w:rsidRPr="00CC26DC">
        <w:rPr>
          <w:rFonts w:ascii="Arial" w:hAnsi="Arial" w:cs="Arial"/>
          <w:color w:val="212121"/>
          <w:spacing w:val="2"/>
          <w:w w:val="105"/>
          <w:sz w:val="24"/>
          <w:szCs w:val="24"/>
        </w:rPr>
        <w:t>de</w:t>
      </w:r>
      <w:r w:rsidRPr="00CC26DC">
        <w:rPr>
          <w:rFonts w:ascii="Arial" w:hAnsi="Arial" w:cs="Arial"/>
          <w:color w:val="212121"/>
          <w:spacing w:val="17"/>
          <w:w w:val="105"/>
          <w:sz w:val="24"/>
          <w:szCs w:val="24"/>
        </w:rPr>
        <w:t xml:space="preserve"> </w:t>
      </w:r>
      <w:r w:rsidRPr="00CC26DC">
        <w:rPr>
          <w:rFonts w:ascii="Arial" w:hAnsi="Arial" w:cs="Arial"/>
          <w:color w:val="212121"/>
          <w:spacing w:val="-1"/>
          <w:w w:val="105"/>
          <w:sz w:val="24"/>
          <w:szCs w:val="24"/>
        </w:rPr>
        <w:t>liquide</w:t>
      </w:r>
      <w:r w:rsidRPr="00CC26DC">
        <w:rPr>
          <w:rFonts w:ascii="Arial" w:hAnsi="Arial" w:cs="Arial"/>
          <w:color w:val="212121"/>
          <w:spacing w:val="49"/>
          <w:w w:val="103"/>
          <w:sz w:val="24"/>
          <w:szCs w:val="24"/>
        </w:rPr>
        <w:t xml:space="preserve"> </w:t>
      </w:r>
      <w:r w:rsidRPr="00CC26DC">
        <w:rPr>
          <w:rFonts w:ascii="Arial" w:hAnsi="Arial" w:cs="Arial"/>
          <w:color w:val="212121"/>
          <w:spacing w:val="-1"/>
          <w:sz w:val="24"/>
          <w:szCs w:val="24"/>
        </w:rPr>
        <w:t>extracellulaire</w:t>
      </w:r>
      <w:r w:rsidR="00CC26DC">
        <w:rPr>
          <w:rFonts w:ascii="Arial" w:hAnsi="Arial" w:cs="Arial"/>
          <w:color w:val="212121"/>
          <w:spacing w:val="-1"/>
          <w:sz w:val="24"/>
          <w:szCs w:val="24"/>
        </w:rPr>
        <w:t xml:space="preserve"> </w:t>
      </w:r>
      <w:r w:rsidRPr="00CC26DC">
        <w:rPr>
          <w:rFonts w:ascii="Arial" w:hAnsi="Arial" w:cs="Arial"/>
          <w:color w:val="212121"/>
          <w:sz w:val="24"/>
          <w:szCs w:val="24"/>
        </w:rPr>
        <w:t>dans</w:t>
      </w:r>
      <w:r w:rsidR="00CC26DC">
        <w:rPr>
          <w:rFonts w:ascii="Arial" w:hAnsi="Arial" w:cs="Arial"/>
          <w:color w:val="212121"/>
          <w:sz w:val="24"/>
          <w:szCs w:val="24"/>
        </w:rPr>
        <w:t xml:space="preserve"> </w:t>
      </w:r>
      <w:r w:rsidRPr="00CC26DC">
        <w:rPr>
          <w:rFonts w:ascii="Arial" w:hAnsi="Arial" w:cs="Arial"/>
          <w:color w:val="212121"/>
          <w:spacing w:val="-1"/>
          <w:sz w:val="24"/>
          <w:szCs w:val="24"/>
        </w:rPr>
        <w:t>le</w:t>
      </w:r>
      <w:r w:rsidR="00CC26DC">
        <w:rPr>
          <w:rFonts w:ascii="Arial" w:hAnsi="Arial" w:cs="Arial"/>
          <w:color w:val="212121"/>
          <w:spacing w:val="-1"/>
          <w:sz w:val="24"/>
          <w:szCs w:val="24"/>
        </w:rPr>
        <w:t xml:space="preserve"> cadre </w:t>
      </w:r>
      <w:r w:rsidRPr="00CC26DC">
        <w:rPr>
          <w:rFonts w:ascii="Arial" w:hAnsi="Arial" w:cs="Arial"/>
          <w:color w:val="212121"/>
          <w:spacing w:val="-1"/>
          <w:sz w:val="24"/>
          <w:szCs w:val="24"/>
        </w:rPr>
        <w:t>de</w:t>
      </w:r>
      <w:r w:rsidR="00CC26DC">
        <w:rPr>
          <w:rFonts w:ascii="Arial" w:hAnsi="Arial" w:cs="Arial"/>
          <w:color w:val="212121"/>
          <w:spacing w:val="-1"/>
          <w:sz w:val="24"/>
          <w:szCs w:val="24"/>
        </w:rPr>
        <w:t xml:space="preserve"> </w:t>
      </w:r>
      <w:r w:rsidR="00CC26DC">
        <w:rPr>
          <w:rFonts w:ascii="Arial" w:hAnsi="Arial" w:cs="Arial"/>
          <w:bCs/>
          <w:color w:val="212121"/>
          <w:sz w:val="24"/>
          <w:szCs w:val="24"/>
        </w:rPr>
        <w:t xml:space="preserve">deux </w:t>
      </w:r>
      <w:r w:rsidRPr="00CC26DC">
        <w:rPr>
          <w:rFonts w:ascii="Arial" w:hAnsi="Arial" w:cs="Arial"/>
          <w:bCs/>
          <w:color w:val="212121"/>
          <w:spacing w:val="-1"/>
          <w:sz w:val="24"/>
          <w:szCs w:val="24"/>
        </w:rPr>
        <w:t>relations</w:t>
      </w:r>
      <w:r w:rsidR="00CC26DC">
        <w:rPr>
          <w:rFonts w:ascii="Arial" w:hAnsi="Arial" w:cs="Arial"/>
          <w:bCs/>
          <w:color w:val="212121"/>
          <w:spacing w:val="-1"/>
          <w:sz w:val="24"/>
          <w:szCs w:val="24"/>
        </w:rPr>
        <w:t xml:space="preserve"> </w:t>
      </w:r>
      <w:r w:rsidRPr="00CC26DC">
        <w:rPr>
          <w:rFonts w:ascii="Arial" w:hAnsi="Arial" w:cs="Arial"/>
          <w:color w:val="212121"/>
          <w:spacing w:val="1"/>
          <w:sz w:val="24"/>
          <w:szCs w:val="24"/>
        </w:rPr>
        <w:t>d</w:t>
      </w:r>
      <w:r w:rsidR="00CC26DC">
        <w:rPr>
          <w:rFonts w:ascii="Arial" w:hAnsi="Arial" w:cs="Arial"/>
          <w:color w:val="212121"/>
          <w:spacing w:val="1"/>
          <w:sz w:val="24"/>
          <w:szCs w:val="24"/>
        </w:rPr>
        <w:t xml:space="preserve">e </w:t>
      </w:r>
      <w:r w:rsidRPr="00CC26DC">
        <w:rPr>
          <w:rFonts w:ascii="Arial" w:hAnsi="Arial" w:cs="Arial"/>
          <w:color w:val="212121"/>
          <w:spacing w:val="-2"/>
          <w:sz w:val="24"/>
          <w:szCs w:val="24"/>
        </w:rPr>
        <w:t>proportionnalité</w:t>
      </w:r>
      <w:r w:rsidR="00CC26DC">
        <w:rPr>
          <w:rFonts w:ascii="Arial" w:hAnsi="Arial" w:cs="Arial"/>
          <w:color w:val="212121"/>
          <w:spacing w:val="-2"/>
          <w:sz w:val="24"/>
          <w:szCs w:val="24"/>
        </w:rPr>
        <w:t xml:space="preserve"> </w:t>
      </w:r>
      <w:r w:rsidRPr="00CC26DC">
        <w:rPr>
          <w:rFonts w:ascii="Arial" w:hAnsi="Arial" w:cs="Arial"/>
          <w:color w:val="212121"/>
          <w:spacing w:val="-1"/>
          <w:sz w:val="24"/>
          <w:szCs w:val="24"/>
        </w:rPr>
        <w:t>directe</w:t>
      </w:r>
      <w:r w:rsidR="00A51C25">
        <w:rPr>
          <w:rFonts w:ascii="Arial" w:hAnsi="Arial" w:cs="Arial"/>
          <w:color w:val="212121"/>
          <w:spacing w:val="-1"/>
          <w:sz w:val="24"/>
          <w:szCs w:val="24"/>
        </w:rPr>
        <w:t>.</w:t>
      </w:r>
    </w:p>
    <w:p w:rsidR="009A111A" w:rsidRDefault="009A111A" w:rsidP="00C261DE">
      <w:pPr>
        <w:pStyle w:val="Corpsdetexte"/>
        <w:tabs>
          <w:tab w:val="left" w:pos="2502"/>
          <w:tab w:val="left" w:pos="3010"/>
          <w:tab w:val="left" w:pos="3850"/>
          <w:tab w:val="left" w:pos="4418"/>
          <w:tab w:val="left" w:pos="4891"/>
          <w:tab w:val="left" w:pos="6098"/>
          <w:tab w:val="left" w:pos="6664"/>
          <w:tab w:val="left" w:pos="8482"/>
        </w:tabs>
        <w:kinsoku w:val="0"/>
        <w:overflowPunct w:val="0"/>
        <w:spacing w:before="125" w:line="480" w:lineRule="auto"/>
        <w:ind w:left="1" w:right="112" w:hanging="1"/>
        <w:jc w:val="both"/>
        <w:rPr>
          <w:rFonts w:ascii="Arial" w:hAnsi="Arial" w:cs="Arial"/>
          <w:color w:val="212121"/>
          <w:spacing w:val="-1"/>
          <w:sz w:val="24"/>
          <w:szCs w:val="24"/>
        </w:rPr>
      </w:pPr>
    </w:p>
    <w:p w:rsidR="009A111A" w:rsidRDefault="009A111A" w:rsidP="00C261DE">
      <w:pPr>
        <w:pStyle w:val="Corpsdetexte"/>
        <w:tabs>
          <w:tab w:val="left" w:pos="2502"/>
          <w:tab w:val="left" w:pos="3010"/>
          <w:tab w:val="left" w:pos="3850"/>
          <w:tab w:val="left" w:pos="4418"/>
          <w:tab w:val="left" w:pos="4891"/>
          <w:tab w:val="left" w:pos="6098"/>
          <w:tab w:val="left" w:pos="6664"/>
          <w:tab w:val="left" w:pos="8482"/>
        </w:tabs>
        <w:kinsoku w:val="0"/>
        <w:overflowPunct w:val="0"/>
        <w:spacing w:before="125" w:line="480" w:lineRule="auto"/>
        <w:ind w:left="1" w:right="112" w:hanging="1"/>
        <w:jc w:val="both"/>
        <w:rPr>
          <w:rFonts w:ascii="Arial" w:hAnsi="Arial" w:cs="Arial"/>
          <w:color w:val="212121"/>
          <w:spacing w:val="-1"/>
          <w:sz w:val="24"/>
          <w:szCs w:val="24"/>
        </w:rPr>
      </w:pPr>
    </w:p>
    <w:p w:rsidR="001128FC" w:rsidRDefault="001128FC" w:rsidP="006F7D2C">
      <w:pPr>
        <w:pStyle w:val="Paragraphedeliste"/>
        <w:widowControl/>
        <w:numPr>
          <w:ilvl w:val="0"/>
          <w:numId w:val="8"/>
        </w:numPr>
        <w:rPr>
          <w:rFonts w:ascii="Arial" w:hAnsi="Arial" w:cs="Arial"/>
          <w:bCs/>
          <w:color w:val="222222"/>
        </w:rPr>
      </w:pPr>
      <w:r w:rsidRPr="001128FC">
        <w:rPr>
          <w:rFonts w:ascii="Arial" w:hAnsi="Arial" w:cs="Arial"/>
          <w:color w:val="222222"/>
        </w:rPr>
        <w:lastRenderedPageBreak/>
        <w:t xml:space="preserve">La relation </w:t>
      </w:r>
      <w:r w:rsidRPr="001128FC">
        <w:rPr>
          <w:rFonts w:ascii="Arial" w:hAnsi="Arial" w:cs="Arial"/>
          <w:i/>
          <w:iCs/>
          <w:color w:val="222222"/>
        </w:rPr>
        <w:t xml:space="preserve">pression artérielle moyenne - diurèse </w:t>
      </w:r>
      <w:r w:rsidRPr="001128FC">
        <w:rPr>
          <w:rFonts w:ascii="Arial" w:hAnsi="Arial" w:cs="Arial"/>
          <w:color w:val="222222"/>
        </w:rPr>
        <w:t xml:space="preserve">appelée aussi </w:t>
      </w:r>
      <w:r w:rsidRPr="001128FC">
        <w:rPr>
          <w:rFonts w:ascii="Arial" w:hAnsi="Arial" w:cs="Arial"/>
          <w:bCs/>
          <w:color w:val="222222"/>
        </w:rPr>
        <w:t>courbe pression-diurèse</w:t>
      </w:r>
      <w:r>
        <w:rPr>
          <w:rFonts w:ascii="Arial" w:hAnsi="Arial" w:cs="Arial"/>
          <w:bCs/>
          <w:color w:val="222222"/>
        </w:rPr>
        <w:t>.</w:t>
      </w:r>
    </w:p>
    <w:p w:rsidR="00422D97" w:rsidRPr="00422D97" w:rsidRDefault="00422D97" w:rsidP="00422D97">
      <w:pPr>
        <w:widowControl/>
        <w:jc w:val="center"/>
        <w:rPr>
          <w:rFonts w:ascii="Arial" w:hAnsi="Arial" w:cs="Arial"/>
          <w:bCs/>
          <w:color w:val="222222"/>
        </w:rPr>
      </w:pPr>
      <w:r w:rsidRPr="00422D97">
        <w:rPr>
          <w:rFonts w:ascii="Arial" w:hAnsi="Arial" w:cs="Arial"/>
          <w:bCs/>
          <w:noProof/>
          <w:color w:val="222222"/>
        </w:rPr>
        <w:drawing>
          <wp:inline distT="0" distB="0" distL="0" distR="0">
            <wp:extent cx="3853039" cy="3206044"/>
            <wp:effectExtent l="19050" t="0" r="0" b="0"/>
            <wp:docPr id="11" name="Image 2" descr="PRÉCIS1"/>
            <wp:cNvGraphicFramePr/>
            <a:graphic xmlns:a="http://schemas.openxmlformats.org/drawingml/2006/main">
              <a:graphicData uri="http://schemas.openxmlformats.org/drawingml/2006/picture">
                <pic:pic xmlns:pic="http://schemas.openxmlformats.org/drawingml/2006/picture">
                  <pic:nvPicPr>
                    <pic:cNvPr id="494604" name="Picture 12" descr="PRÉCIS1"/>
                    <pic:cNvPicPr>
                      <a:picLocks noChangeAspect="1" noChangeArrowheads="1"/>
                    </pic:cNvPicPr>
                  </pic:nvPicPr>
                  <pic:blipFill>
                    <a:blip r:embed="rId9"/>
                    <a:srcRect/>
                    <a:stretch>
                      <a:fillRect/>
                    </a:stretch>
                  </pic:blipFill>
                  <pic:spPr bwMode="auto">
                    <a:xfrm>
                      <a:off x="0" y="0"/>
                      <a:ext cx="3857213" cy="3209517"/>
                    </a:xfrm>
                    <a:prstGeom prst="rect">
                      <a:avLst/>
                    </a:prstGeom>
                    <a:noFill/>
                  </pic:spPr>
                </pic:pic>
              </a:graphicData>
            </a:graphic>
          </wp:inline>
        </w:drawing>
      </w:r>
    </w:p>
    <w:p w:rsidR="009A111A" w:rsidRPr="009A111A" w:rsidRDefault="009A111A" w:rsidP="009A111A">
      <w:pPr>
        <w:widowControl/>
        <w:jc w:val="center"/>
        <w:rPr>
          <w:rFonts w:ascii="Arial" w:hAnsi="Arial" w:cs="Arial"/>
          <w:bCs/>
          <w:color w:val="222222"/>
        </w:rPr>
      </w:pPr>
    </w:p>
    <w:p w:rsidR="001128FC" w:rsidRPr="00797BB0" w:rsidRDefault="001128FC" w:rsidP="006F7D2C">
      <w:pPr>
        <w:pStyle w:val="Corpsdetexte"/>
        <w:numPr>
          <w:ilvl w:val="0"/>
          <w:numId w:val="8"/>
        </w:numPr>
        <w:tabs>
          <w:tab w:val="left" w:pos="2502"/>
          <w:tab w:val="left" w:pos="3010"/>
          <w:tab w:val="left" w:pos="3850"/>
          <w:tab w:val="left" w:pos="4418"/>
          <w:tab w:val="left" w:pos="4891"/>
          <w:tab w:val="left" w:pos="6098"/>
          <w:tab w:val="left" w:pos="6664"/>
          <w:tab w:val="left" w:pos="8482"/>
        </w:tabs>
        <w:kinsoku w:val="0"/>
        <w:overflowPunct w:val="0"/>
        <w:spacing w:before="125" w:line="480" w:lineRule="auto"/>
        <w:ind w:right="112"/>
        <w:jc w:val="both"/>
        <w:rPr>
          <w:rFonts w:ascii="Arial" w:hAnsi="Arial" w:cs="Arial"/>
          <w:color w:val="212121"/>
          <w:spacing w:val="-1"/>
          <w:sz w:val="24"/>
          <w:szCs w:val="24"/>
        </w:rPr>
      </w:pPr>
      <w:r w:rsidRPr="001128FC">
        <w:rPr>
          <w:rFonts w:ascii="Arial" w:hAnsi="Arial" w:cs="Arial"/>
          <w:color w:val="222222"/>
          <w:sz w:val="24"/>
          <w:szCs w:val="24"/>
        </w:rPr>
        <w:t xml:space="preserve">La relation </w:t>
      </w:r>
      <w:r w:rsidRPr="001128FC">
        <w:rPr>
          <w:rFonts w:ascii="Arial" w:hAnsi="Arial" w:cs="Arial"/>
          <w:i/>
          <w:iCs/>
          <w:color w:val="222222"/>
          <w:sz w:val="24"/>
          <w:szCs w:val="24"/>
        </w:rPr>
        <w:t xml:space="preserve">pression artérielle moyenne - natriurèse </w:t>
      </w:r>
      <w:r w:rsidRPr="001128FC">
        <w:rPr>
          <w:rFonts w:ascii="Arial" w:hAnsi="Arial" w:cs="Arial"/>
          <w:color w:val="222222"/>
          <w:sz w:val="24"/>
          <w:szCs w:val="24"/>
        </w:rPr>
        <w:t xml:space="preserve">ou la </w:t>
      </w:r>
      <w:r w:rsidRPr="001128FC">
        <w:rPr>
          <w:rFonts w:ascii="Arial" w:hAnsi="Arial" w:cs="Arial"/>
          <w:bCs/>
          <w:color w:val="222222"/>
          <w:sz w:val="24"/>
          <w:szCs w:val="24"/>
        </w:rPr>
        <w:t>courbe pression-natriurèse</w:t>
      </w:r>
      <w:r>
        <w:rPr>
          <w:rFonts w:ascii="Arial" w:hAnsi="Arial" w:cs="Arial"/>
          <w:bCs/>
          <w:color w:val="222222"/>
          <w:sz w:val="24"/>
          <w:szCs w:val="24"/>
        </w:rPr>
        <w:t>.</w:t>
      </w:r>
    </w:p>
    <w:p w:rsidR="00797BB0" w:rsidRPr="001128FC" w:rsidRDefault="00FF23BB" w:rsidP="00797BB0">
      <w:pPr>
        <w:pStyle w:val="Corpsdetexte"/>
        <w:tabs>
          <w:tab w:val="left" w:pos="2502"/>
          <w:tab w:val="left" w:pos="3010"/>
          <w:tab w:val="left" w:pos="3850"/>
          <w:tab w:val="left" w:pos="4418"/>
          <w:tab w:val="left" w:pos="4891"/>
          <w:tab w:val="left" w:pos="6098"/>
          <w:tab w:val="left" w:pos="6664"/>
          <w:tab w:val="left" w:pos="8482"/>
        </w:tabs>
        <w:kinsoku w:val="0"/>
        <w:overflowPunct w:val="0"/>
        <w:spacing w:before="125" w:line="480" w:lineRule="auto"/>
        <w:ind w:left="729" w:right="112" w:firstLine="0"/>
        <w:jc w:val="center"/>
        <w:rPr>
          <w:rFonts w:ascii="Arial" w:hAnsi="Arial" w:cs="Arial"/>
          <w:color w:val="212121"/>
          <w:spacing w:val="-1"/>
          <w:sz w:val="24"/>
          <w:szCs w:val="24"/>
        </w:rPr>
      </w:pPr>
      <w:r w:rsidRPr="00FF23BB">
        <w:rPr>
          <w:rFonts w:ascii="Arial" w:hAnsi="Arial" w:cs="Arial"/>
          <w:noProof/>
          <w:color w:val="212121"/>
          <w:spacing w:val="-1"/>
          <w:sz w:val="24"/>
          <w:szCs w:val="24"/>
        </w:rPr>
        <w:drawing>
          <wp:inline distT="0" distB="0" distL="0" distR="0">
            <wp:extent cx="4699706" cy="3522133"/>
            <wp:effectExtent l="19050" t="0" r="5644" b="0"/>
            <wp:docPr id="10" name="Image 1" descr="ber20"/>
            <wp:cNvGraphicFramePr/>
            <a:graphic xmlns:a="http://schemas.openxmlformats.org/drawingml/2006/main">
              <a:graphicData uri="http://schemas.openxmlformats.org/drawingml/2006/picture">
                <pic:pic xmlns:pic="http://schemas.openxmlformats.org/drawingml/2006/picture">
                  <pic:nvPicPr>
                    <pic:cNvPr id="494594" name="Picture 2" descr="ber20"/>
                    <pic:cNvPicPr>
                      <a:picLocks noChangeAspect="1" noChangeArrowheads="1"/>
                    </pic:cNvPicPr>
                  </pic:nvPicPr>
                  <pic:blipFill>
                    <a:blip r:embed="rId10"/>
                    <a:srcRect/>
                    <a:stretch>
                      <a:fillRect/>
                    </a:stretch>
                  </pic:blipFill>
                  <pic:spPr bwMode="auto">
                    <a:xfrm>
                      <a:off x="0" y="0"/>
                      <a:ext cx="4708882" cy="3529010"/>
                    </a:xfrm>
                    <a:prstGeom prst="rect">
                      <a:avLst/>
                    </a:prstGeom>
                    <a:noFill/>
                  </pic:spPr>
                </pic:pic>
              </a:graphicData>
            </a:graphic>
          </wp:inline>
        </w:drawing>
      </w:r>
    </w:p>
    <w:p w:rsidR="001128FC" w:rsidRPr="001128FC" w:rsidRDefault="001128FC" w:rsidP="001128FC">
      <w:pPr>
        <w:pStyle w:val="Corpsdetexte"/>
        <w:tabs>
          <w:tab w:val="left" w:pos="2502"/>
          <w:tab w:val="left" w:pos="3010"/>
          <w:tab w:val="left" w:pos="3850"/>
          <w:tab w:val="left" w:pos="4418"/>
          <w:tab w:val="left" w:pos="4891"/>
          <w:tab w:val="left" w:pos="6098"/>
          <w:tab w:val="left" w:pos="6664"/>
          <w:tab w:val="left" w:pos="8482"/>
        </w:tabs>
        <w:kinsoku w:val="0"/>
        <w:overflowPunct w:val="0"/>
        <w:spacing w:before="125" w:line="480" w:lineRule="auto"/>
        <w:ind w:left="369" w:right="112" w:firstLine="0"/>
        <w:jc w:val="both"/>
        <w:rPr>
          <w:rFonts w:ascii="Arial" w:hAnsi="Arial" w:cs="Arial"/>
          <w:color w:val="212121"/>
          <w:spacing w:val="-1"/>
          <w:sz w:val="24"/>
          <w:szCs w:val="24"/>
        </w:rPr>
      </w:pPr>
      <w:r>
        <w:rPr>
          <w:rFonts w:ascii="Arial" w:hAnsi="Arial" w:cs="Arial"/>
          <w:bCs/>
          <w:color w:val="222222"/>
          <w:sz w:val="24"/>
          <w:szCs w:val="24"/>
        </w:rPr>
        <w:lastRenderedPageBreak/>
        <w:t>Se traduisant en pratique par le mécanisme suivant :</w:t>
      </w:r>
      <w:r w:rsidRPr="001128FC">
        <w:rPr>
          <w:rFonts w:ascii="Arial" w:hAnsi="Arial" w:cs="Arial"/>
          <w:bCs/>
          <w:color w:val="222222"/>
          <w:sz w:val="24"/>
          <w:szCs w:val="24"/>
        </w:rPr>
        <w:t xml:space="preserve"> </w:t>
      </w:r>
    </w:p>
    <w:p w:rsidR="00A51C25" w:rsidRPr="00CC26DC" w:rsidRDefault="005C666E" w:rsidP="00A51C25">
      <w:pPr>
        <w:pStyle w:val="Corpsdetexte"/>
        <w:tabs>
          <w:tab w:val="left" w:pos="2502"/>
          <w:tab w:val="left" w:pos="3010"/>
          <w:tab w:val="left" w:pos="3850"/>
          <w:tab w:val="left" w:pos="4418"/>
          <w:tab w:val="left" w:pos="4891"/>
          <w:tab w:val="left" w:pos="6098"/>
          <w:tab w:val="left" w:pos="6664"/>
          <w:tab w:val="left" w:pos="8482"/>
        </w:tabs>
        <w:kinsoku w:val="0"/>
        <w:overflowPunct w:val="0"/>
        <w:spacing w:before="125" w:line="480" w:lineRule="auto"/>
        <w:ind w:left="1" w:right="112" w:hanging="1"/>
        <w:jc w:val="center"/>
        <w:rPr>
          <w:rFonts w:ascii="Arial" w:hAnsi="Arial" w:cs="Arial"/>
          <w:color w:val="000000"/>
          <w:sz w:val="24"/>
          <w:szCs w:val="24"/>
        </w:rPr>
      </w:pPr>
      <w:r>
        <w:rPr>
          <w:rFonts w:ascii="Arial" w:hAnsi="Arial" w:cs="Arial"/>
          <w:noProof/>
          <w:color w:val="000000"/>
          <w:sz w:val="24"/>
          <w:szCs w:val="24"/>
        </w:rPr>
        <w:drawing>
          <wp:inline distT="0" distB="0" distL="0" distR="0">
            <wp:extent cx="4823883" cy="3792538"/>
            <wp:effectExtent l="19050" t="0" r="0" b="0"/>
            <wp:docPr id="5" name="Image 4" descr="Long ter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 terme.png"/>
                    <pic:cNvPicPr/>
                  </pic:nvPicPr>
                  <pic:blipFill>
                    <a:blip r:embed="rId11"/>
                    <a:stretch>
                      <a:fillRect/>
                    </a:stretch>
                  </pic:blipFill>
                  <pic:spPr>
                    <a:xfrm>
                      <a:off x="0" y="0"/>
                      <a:ext cx="4823520" cy="3792253"/>
                    </a:xfrm>
                    <a:prstGeom prst="rect">
                      <a:avLst/>
                    </a:prstGeom>
                  </pic:spPr>
                </pic:pic>
              </a:graphicData>
            </a:graphic>
          </wp:inline>
        </w:drawing>
      </w:r>
    </w:p>
    <w:p w:rsidR="006E1711" w:rsidRDefault="006E1711">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Default="008D699F">
      <w:pPr>
        <w:pStyle w:val="Corpsdetexte"/>
        <w:kinsoku w:val="0"/>
        <w:overflowPunct w:val="0"/>
        <w:ind w:left="0" w:firstLine="0"/>
        <w:rPr>
          <w:b/>
          <w:bCs/>
        </w:rPr>
      </w:pPr>
    </w:p>
    <w:p w:rsidR="008D699F" w:rsidRPr="0097328B" w:rsidRDefault="008D699F" w:rsidP="006F7D2C">
      <w:pPr>
        <w:pStyle w:val="Corpsdetexte"/>
        <w:numPr>
          <w:ilvl w:val="0"/>
          <w:numId w:val="9"/>
        </w:numPr>
        <w:tabs>
          <w:tab w:val="left" w:pos="1108"/>
        </w:tabs>
        <w:kinsoku w:val="0"/>
        <w:overflowPunct w:val="0"/>
        <w:spacing w:before="6" w:line="480" w:lineRule="auto"/>
        <w:rPr>
          <w:rFonts w:ascii="Arial" w:hAnsi="Arial" w:cs="Arial"/>
          <w:sz w:val="32"/>
          <w:szCs w:val="32"/>
        </w:rPr>
      </w:pPr>
      <w:r w:rsidRPr="0097328B">
        <w:rPr>
          <w:rFonts w:ascii="Arial" w:hAnsi="Arial" w:cs="Arial"/>
          <w:bCs/>
          <w:spacing w:val="-1"/>
          <w:sz w:val="32"/>
          <w:szCs w:val="32"/>
        </w:rPr>
        <w:lastRenderedPageBreak/>
        <w:t>L’hypertension</w:t>
      </w:r>
      <w:r w:rsidRPr="0097328B">
        <w:rPr>
          <w:rFonts w:ascii="Arial" w:hAnsi="Arial" w:cs="Arial"/>
          <w:bCs/>
          <w:spacing w:val="35"/>
          <w:sz w:val="32"/>
          <w:szCs w:val="32"/>
        </w:rPr>
        <w:t xml:space="preserve"> </w:t>
      </w:r>
      <w:r w:rsidRPr="0097328B">
        <w:rPr>
          <w:rFonts w:ascii="Arial" w:hAnsi="Arial" w:cs="Arial"/>
          <w:bCs/>
          <w:spacing w:val="-1"/>
          <w:sz w:val="32"/>
          <w:szCs w:val="32"/>
        </w:rPr>
        <w:t>artérielle</w:t>
      </w:r>
      <w:r w:rsidRPr="0097328B">
        <w:rPr>
          <w:rFonts w:ascii="Arial" w:hAnsi="Arial" w:cs="Arial"/>
          <w:bCs/>
          <w:spacing w:val="30"/>
          <w:sz w:val="32"/>
          <w:szCs w:val="32"/>
        </w:rPr>
        <w:t xml:space="preserve"> </w:t>
      </w:r>
      <w:r w:rsidRPr="0097328B">
        <w:rPr>
          <w:rFonts w:ascii="Arial" w:hAnsi="Arial" w:cs="Arial"/>
          <w:bCs/>
          <w:spacing w:val="-1"/>
          <w:sz w:val="32"/>
          <w:szCs w:val="32"/>
        </w:rPr>
        <w:t>(HTA)</w:t>
      </w:r>
    </w:p>
    <w:p w:rsidR="008D699F" w:rsidRPr="008D699F" w:rsidRDefault="008D699F" w:rsidP="006F7D2C">
      <w:pPr>
        <w:pStyle w:val="Corpsdetexte"/>
        <w:numPr>
          <w:ilvl w:val="1"/>
          <w:numId w:val="9"/>
        </w:numPr>
        <w:tabs>
          <w:tab w:val="left" w:pos="1784"/>
        </w:tabs>
        <w:kinsoku w:val="0"/>
        <w:overflowPunct w:val="0"/>
        <w:spacing w:before="6" w:line="480" w:lineRule="auto"/>
        <w:ind w:hanging="326"/>
        <w:rPr>
          <w:rFonts w:ascii="Arial" w:hAnsi="Arial" w:cs="Arial"/>
          <w:sz w:val="32"/>
          <w:szCs w:val="32"/>
        </w:rPr>
      </w:pPr>
      <w:r w:rsidRPr="0097328B">
        <w:rPr>
          <w:rFonts w:ascii="Arial" w:hAnsi="Arial" w:cs="Arial"/>
          <w:bCs/>
          <w:spacing w:val="-1"/>
          <w:sz w:val="32"/>
          <w:szCs w:val="32"/>
        </w:rPr>
        <w:t>Définition</w:t>
      </w:r>
      <w:r w:rsidRPr="0097328B">
        <w:rPr>
          <w:rFonts w:ascii="Arial" w:hAnsi="Arial" w:cs="Arial"/>
          <w:bCs/>
          <w:spacing w:val="28"/>
          <w:sz w:val="32"/>
          <w:szCs w:val="32"/>
        </w:rPr>
        <w:t xml:space="preserve"> </w:t>
      </w:r>
      <w:r w:rsidRPr="0097328B">
        <w:rPr>
          <w:rFonts w:ascii="Arial" w:hAnsi="Arial" w:cs="Arial"/>
          <w:bCs/>
          <w:sz w:val="32"/>
          <w:szCs w:val="32"/>
        </w:rPr>
        <w:t>et</w:t>
      </w:r>
      <w:r w:rsidRPr="0097328B">
        <w:rPr>
          <w:rFonts w:ascii="Arial" w:hAnsi="Arial" w:cs="Arial"/>
          <w:bCs/>
          <w:spacing w:val="27"/>
          <w:sz w:val="32"/>
          <w:szCs w:val="32"/>
        </w:rPr>
        <w:t xml:space="preserve"> </w:t>
      </w:r>
      <w:r w:rsidRPr="0097328B">
        <w:rPr>
          <w:rFonts w:ascii="Arial" w:hAnsi="Arial" w:cs="Arial"/>
          <w:bCs/>
          <w:spacing w:val="-1"/>
          <w:sz w:val="32"/>
          <w:szCs w:val="32"/>
        </w:rPr>
        <w:t>classification</w:t>
      </w:r>
    </w:p>
    <w:p w:rsidR="008D699F" w:rsidRDefault="008D699F" w:rsidP="006F55F5">
      <w:pPr>
        <w:pStyle w:val="Paragraphedeliste"/>
        <w:widowControl/>
        <w:spacing w:line="480" w:lineRule="auto"/>
        <w:jc w:val="both"/>
        <w:rPr>
          <w:rFonts w:ascii="Arial" w:hAnsi="Arial" w:cs="Arial"/>
          <w:bCs/>
        </w:rPr>
      </w:pPr>
      <w:r w:rsidRPr="008D699F">
        <w:rPr>
          <w:rFonts w:ascii="Arial" w:hAnsi="Arial" w:cs="Arial"/>
        </w:rPr>
        <w:t xml:space="preserve">L’HTA est définie par l’augmentation </w:t>
      </w:r>
      <w:r w:rsidRPr="008D699F">
        <w:rPr>
          <w:rFonts w:ascii="Arial" w:hAnsi="Arial" w:cs="Arial"/>
          <w:bCs/>
          <w:iCs/>
        </w:rPr>
        <w:t xml:space="preserve">persistante </w:t>
      </w:r>
      <w:r w:rsidRPr="008D699F">
        <w:rPr>
          <w:rFonts w:ascii="Arial" w:hAnsi="Arial" w:cs="Arial"/>
        </w:rPr>
        <w:t xml:space="preserve">des </w:t>
      </w:r>
      <w:r w:rsidRPr="008D699F">
        <w:rPr>
          <w:rFonts w:ascii="Arial" w:hAnsi="Arial" w:cs="Arial"/>
          <w:bCs/>
        </w:rPr>
        <w:t>valeurs de la TA</w:t>
      </w:r>
      <w:r w:rsidR="006F55F5">
        <w:rPr>
          <w:rFonts w:ascii="Arial" w:hAnsi="Arial" w:cs="Arial"/>
          <w:bCs/>
        </w:rPr>
        <w:t>S</w:t>
      </w:r>
      <w:r w:rsidRPr="008D699F">
        <w:rPr>
          <w:rFonts w:ascii="Arial" w:hAnsi="Arial" w:cs="Arial"/>
          <w:bCs/>
        </w:rPr>
        <w:t xml:space="preserve"> </w:t>
      </w:r>
      <w:r w:rsidR="006F55F5">
        <w:rPr>
          <w:rFonts w:ascii="Arial" w:hAnsi="Arial" w:cs="Arial"/>
          <w:bCs/>
        </w:rPr>
        <w:t xml:space="preserve">&gt; </w:t>
      </w:r>
      <w:r w:rsidRPr="008D699F">
        <w:rPr>
          <w:rFonts w:ascii="Arial" w:hAnsi="Arial" w:cs="Arial"/>
          <w:bCs/>
        </w:rPr>
        <w:t xml:space="preserve">140 mmHg </w:t>
      </w:r>
      <w:r w:rsidRPr="008D699F">
        <w:rPr>
          <w:rFonts w:ascii="Arial" w:hAnsi="Arial" w:cs="Arial"/>
          <w:iCs/>
        </w:rPr>
        <w:t xml:space="preserve">et/ou </w:t>
      </w:r>
      <w:r w:rsidRPr="008D699F">
        <w:rPr>
          <w:rFonts w:ascii="Arial" w:hAnsi="Arial" w:cs="Arial"/>
        </w:rPr>
        <w:t xml:space="preserve">des </w:t>
      </w:r>
      <w:r w:rsidR="006F55F5">
        <w:rPr>
          <w:rFonts w:ascii="Arial" w:hAnsi="Arial" w:cs="Arial"/>
          <w:bCs/>
        </w:rPr>
        <w:t>valeurs de la TAD</w:t>
      </w:r>
      <w:r w:rsidRPr="008D699F">
        <w:rPr>
          <w:rFonts w:ascii="Arial" w:hAnsi="Arial" w:cs="Arial"/>
          <w:bCs/>
        </w:rPr>
        <w:t xml:space="preserve"> </w:t>
      </w:r>
      <w:r w:rsidR="006F55F5">
        <w:rPr>
          <w:rFonts w:ascii="Arial" w:hAnsi="Arial" w:cs="Arial"/>
          <w:bCs/>
        </w:rPr>
        <w:t xml:space="preserve">&gt; </w:t>
      </w:r>
      <w:r w:rsidRPr="008D699F">
        <w:rPr>
          <w:rFonts w:ascii="Arial" w:hAnsi="Arial" w:cs="Arial"/>
          <w:bCs/>
        </w:rPr>
        <w:t>90 mmHg</w:t>
      </w:r>
    </w:p>
    <w:p w:rsidR="00BF001F" w:rsidRPr="008D699F" w:rsidRDefault="00BF001F" w:rsidP="006F55F5">
      <w:pPr>
        <w:pStyle w:val="Paragraphedeliste"/>
        <w:widowControl/>
        <w:spacing w:line="480" w:lineRule="auto"/>
        <w:jc w:val="both"/>
        <w:rPr>
          <w:rFonts w:ascii="Arial" w:hAnsi="Arial" w:cs="Arial"/>
          <w:bCs/>
        </w:rPr>
      </w:pPr>
      <w:r>
        <w:rPr>
          <w:rFonts w:ascii="Arial" w:hAnsi="Arial" w:cs="Arial"/>
          <w:bCs/>
          <w:noProof/>
        </w:rPr>
        <w:drawing>
          <wp:inline distT="0" distB="0" distL="0" distR="0">
            <wp:extent cx="5972810" cy="4353560"/>
            <wp:effectExtent l="19050" t="0" r="8890" b="0"/>
            <wp:docPr id="12" name="Image 11" descr="pressionArtValeu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ionArtValeurs2.jpg"/>
                    <pic:cNvPicPr/>
                  </pic:nvPicPr>
                  <pic:blipFill>
                    <a:blip r:embed="rId12"/>
                    <a:stretch>
                      <a:fillRect/>
                    </a:stretch>
                  </pic:blipFill>
                  <pic:spPr>
                    <a:xfrm>
                      <a:off x="0" y="0"/>
                      <a:ext cx="5972810" cy="4353560"/>
                    </a:xfrm>
                    <a:prstGeom prst="rect">
                      <a:avLst/>
                    </a:prstGeom>
                  </pic:spPr>
                </pic:pic>
              </a:graphicData>
            </a:graphic>
          </wp:inline>
        </w:drawing>
      </w:r>
    </w:p>
    <w:p w:rsidR="008D699F" w:rsidRPr="00BF001F" w:rsidRDefault="008D699F" w:rsidP="006F7D2C">
      <w:pPr>
        <w:pStyle w:val="Corpsdetexte"/>
        <w:numPr>
          <w:ilvl w:val="1"/>
          <w:numId w:val="9"/>
        </w:numPr>
        <w:tabs>
          <w:tab w:val="left" w:pos="1784"/>
        </w:tabs>
        <w:kinsoku w:val="0"/>
        <w:overflowPunct w:val="0"/>
        <w:spacing w:before="6" w:line="480" w:lineRule="auto"/>
        <w:ind w:hanging="326"/>
        <w:rPr>
          <w:rFonts w:ascii="Arial" w:hAnsi="Arial" w:cs="Arial"/>
          <w:sz w:val="32"/>
          <w:szCs w:val="32"/>
        </w:rPr>
      </w:pPr>
      <w:r w:rsidRPr="0097328B">
        <w:rPr>
          <w:rFonts w:ascii="Arial" w:hAnsi="Arial" w:cs="Arial"/>
          <w:bCs/>
          <w:spacing w:val="-1"/>
          <w:sz w:val="32"/>
          <w:szCs w:val="32"/>
        </w:rPr>
        <w:t>La</w:t>
      </w:r>
      <w:r w:rsidRPr="0097328B">
        <w:rPr>
          <w:rFonts w:ascii="Arial" w:hAnsi="Arial" w:cs="Arial"/>
          <w:bCs/>
          <w:spacing w:val="26"/>
          <w:sz w:val="32"/>
          <w:szCs w:val="32"/>
        </w:rPr>
        <w:t xml:space="preserve"> </w:t>
      </w:r>
      <w:r w:rsidRPr="0097328B">
        <w:rPr>
          <w:rFonts w:ascii="Arial" w:hAnsi="Arial" w:cs="Arial"/>
          <w:bCs/>
          <w:spacing w:val="-1"/>
          <w:sz w:val="32"/>
          <w:szCs w:val="32"/>
        </w:rPr>
        <w:t>pathogenèse</w:t>
      </w:r>
      <w:r w:rsidRPr="0097328B">
        <w:rPr>
          <w:rFonts w:ascii="Arial" w:hAnsi="Arial" w:cs="Arial"/>
          <w:bCs/>
          <w:spacing w:val="20"/>
          <w:sz w:val="32"/>
          <w:szCs w:val="32"/>
        </w:rPr>
        <w:t xml:space="preserve"> </w:t>
      </w:r>
      <w:r w:rsidRPr="0097328B">
        <w:rPr>
          <w:rFonts w:ascii="Arial" w:hAnsi="Arial" w:cs="Arial"/>
          <w:bCs/>
          <w:spacing w:val="-1"/>
          <w:sz w:val="32"/>
          <w:szCs w:val="32"/>
        </w:rPr>
        <w:t>générale</w:t>
      </w:r>
    </w:p>
    <w:p w:rsidR="00BF001F" w:rsidRPr="00BF001F" w:rsidRDefault="00BF001F" w:rsidP="00BF001F">
      <w:pPr>
        <w:widowControl/>
        <w:spacing w:line="480" w:lineRule="auto"/>
        <w:jc w:val="both"/>
        <w:rPr>
          <w:rFonts w:ascii="Arial" w:hAnsi="Arial" w:cs="Arial"/>
          <w:b/>
          <w:bCs/>
          <w:u w:val="single"/>
        </w:rPr>
      </w:pPr>
      <w:r w:rsidRPr="00BF001F">
        <w:rPr>
          <w:rFonts w:ascii="Arial" w:hAnsi="Arial" w:cs="Arial"/>
          <w:b/>
          <w:bCs/>
          <w:u w:val="single"/>
        </w:rPr>
        <w:t>L’hypertension de débit</w:t>
      </w:r>
    </w:p>
    <w:p w:rsidR="00BF001F" w:rsidRPr="00BF001F" w:rsidRDefault="00BF001F" w:rsidP="00BF001F">
      <w:pPr>
        <w:widowControl/>
        <w:spacing w:line="480" w:lineRule="auto"/>
        <w:jc w:val="both"/>
        <w:rPr>
          <w:rFonts w:ascii="Arial" w:hAnsi="Arial" w:cs="Arial"/>
        </w:rPr>
      </w:pPr>
      <w:r w:rsidRPr="00BF001F">
        <w:rPr>
          <w:rFonts w:ascii="Arial" w:hAnsi="Arial" w:cs="Arial"/>
        </w:rPr>
        <w:t xml:space="preserve">L’HTA de débit (ou de volume) apparaît principalement chez les </w:t>
      </w:r>
      <w:r w:rsidRPr="00BF001F">
        <w:rPr>
          <w:rFonts w:ascii="Arial" w:hAnsi="Arial" w:cs="Arial"/>
          <w:bCs/>
        </w:rPr>
        <w:t xml:space="preserve">personnes jeunes </w:t>
      </w:r>
      <w:r w:rsidRPr="00BF001F">
        <w:rPr>
          <w:rFonts w:ascii="Arial" w:hAnsi="Arial" w:cs="Arial"/>
        </w:rPr>
        <w:t xml:space="preserve">et elle est </w:t>
      </w:r>
      <w:r>
        <w:rPr>
          <w:rFonts w:ascii="Arial" w:hAnsi="Arial" w:cs="Arial"/>
        </w:rPr>
        <w:t xml:space="preserve">nommée </w:t>
      </w:r>
      <w:r w:rsidRPr="00BF001F">
        <w:rPr>
          <w:rFonts w:ascii="Arial" w:hAnsi="Arial" w:cs="Arial"/>
          <w:bCs/>
        </w:rPr>
        <w:t xml:space="preserve">phase initiale hyperkinétique </w:t>
      </w:r>
      <w:r w:rsidRPr="00BF001F">
        <w:rPr>
          <w:rFonts w:ascii="Arial" w:hAnsi="Arial" w:cs="Arial"/>
        </w:rPr>
        <w:t>de l’HTA.</w:t>
      </w:r>
    </w:p>
    <w:p w:rsidR="00BF001F" w:rsidRPr="00BF001F" w:rsidRDefault="00BF001F" w:rsidP="00BF001F">
      <w:pPr>
        <w:widowControl/>
        <w:spacing w:line="480" w:lineRule="auto"/>
        <w:jc w:val="both"/>
        <w:rPr>
          <w:rFonts w:ascii="Arial" w:hAnsi="Arial" w:cs="Arial"/>
        </w:rPr>
      </w:pPr>
      <w:r w:rsidRPr="00BF001F">
        <w:rPr>
          <w:rFonts w:ascii="Arial" w:hAnsi="Arial" w:cs="Arial"/>
          <w:bCs/>
        </w:rPr>
        <w:t>Le mécanisme pa</w:t>
      </w:r>
      <w:r>
        <w:rPr>
          <w:rFonts w:ascii="Arial" w:hAnsi="Arial" w:cs="Arial"/>
          <w:bCs/>
        </w:rPr>
        <w:t xml:space="preserve">thogénique est </w:t>
      </w:r>
      <w:r w:rsidRPr="00BF001F">
        <w:rPr>
          <w:rFonts w:ascii="Arial" w:hAnsi="Arial" w:cs="Arial"/>
          <w:iCs/>
        </w:rPr>
        <w:t xml:space="preserve">l’augmentation du DC </w:t>
      </w:r>
      <w:r w:rsidRPr="00BF001F">
        <w:rPr>
          <w:rFonts w:ascii="Arial" w:hAnsi="Arial" w:cs="Arial"/>
        </w:rPr>
        <w:t>avec RVP normale</w:t>
      </w:r>
    </w:p>
    <w:p w:rsidR="00BF001F" w:rsidRPr="00BF001F" w:rsidRDefault="00BF001F" w:rsidP="00BF001F">
      <w:pPr>
        <w:widowControl/>
        <w:spacing w:line="480" w:lineRule="auto"/>
        <w:jc w:val="both"/>
        <w:rPr>
          <w:rFonts w:ascii="Arial" w:hAnsi="Arial" w:cs="Arial"/>
          <w:iCs/>
        </w:rPr>
      </w:pPr>
      <w:r w:rsidRPr="00BF001F">
        <w:rPr>
          <w:rFonts w:ascii="Arial" w:hAnsi="Arial" w:cs="Arial"/>
          <w:bCs/>
        </w:rPr>
        <w:lastRenderedPageBreak/>
        <w:t xml:space="preserve">L’augmentation du tonus veineux </w:t>
      </w:r>
      <w:r w:rsidRPr="00BF001F">
        <w:rPr>
          <w:rFonts w:ascii="Arial" w:hAnsi="Arial" w:cs="Arial"/>
        </w:rPr>
        <w:t xml:space="preserve">par: </w:t>
      </w:r>
      <w:r w:rsidRPr="00BF001F">
        <w:rPr>
          <w:rFonts w:ascii="Arial" w:hAnsi="Arial" w:cs="Arial"/>
          <w:iCs/>
        </w:rPr>
        <w:t xml:space="preserve">stimulation sympato-adrénergique </w:t>
      </w:r>
      <w:r w:rsidRPr="00BF001F">
        <w:rPr>
          <w:rFonts w:ascii="Arial" w:hAnsi="Arial" w:cs="Arial"/>
        </w:rPr>
        <w:t xml:space="preserve">et </w:t>
      </w:r>
      <w:r w:rsidRPr="00BF001F">
        <w:rPr>
          <w:rFonts w:ascii="Arial" w:hAnsi="Arial" w:cs="Arial"/>
          <w:iCs/>
        </w:rPr>
        <w:t>activation excessive du système RAA.</w:t>
      </w:r>
    </w:p>
    <w:p w:rsidR="00BF001F" w:rsidRPr="00BF001F" w:rsidRDefault="00BF001F" w:rsidP="00BF001F">
      <w:pPr>
        <w:widowControl/>
        <w:spacing w:line="480" w:lineRule="auto"/>
        <w:jc w:val="both"/>
        <w:rPr>
          <w:rFonts w:ascii="Arial" w:hAnsi="Arial" w:cs="Arial"/>
          <w:iCs/>
        </w:rPr>
      </w:pPr>
      <w:r w:rsidRPr="00BF001F">
        <w:rPr>
          <w:rFonts w:ascii="Arial" w:hAnsi="Arial" w:cs="Arial"/>
          <w:bCs/>
        </w:rPr>
        <w:t xml:space="preserve">La surcharge liquidienne de l’organisme </w:t>
      </w:r>
      <w:r w:rsidR="005504AE">
        <w:rPr>
          <w:rFonts w:ascii="Arial" w:hAnsi="Arial" w:cs="Arial"/>
        </w:rPr>
        <w:t xml:space="preserve">par </w:t>
      </w:r>
      <w:r w:rsidRPr="00BF001F">
        <w:rPr>
          <w:rFonts w:ascii="Arial" w:hAnsi="Arial" w:cs="Arial"/>
          <w:iCs/>
        </w:rPr>
        <w:t xml:space="preserve">apport excessif de sel et d’eau </w:t>
      </w:r>
      <w:r w:rsidRPr="00BF001F">
        <w:rPr>
          <w:rFonts w:ascii="Arial" w:hAnsi="Arial" w:cs="Arial"/>
        </w:rPr>
        <w:t xml:space="preserve">et </w:t>
      </w:r>
      <w:r w:rsidRPr="00BF001F">
        <w:rPr>
          <w:rFonts w:ascii="Arial" w:hAnsi="Arial" w:cs="Arial"/>
          <w:iCs/>
        </w:rPr>
        <w:t>la rétention rénale de Na+ et d’eau avec l’altération de la relation pression-natriurèse</w:t>
      </w:r>
    </w:p>
    <w:p w:rsidR="00BF001F" w:rsidRPr="005504AE" w:rsidRDefault="00BF001F" w:rsidP="00BF001F">
      <w:pPr>
        <w:widowControl/>
        <w:spacing w:line="480" w:lineRule="auto"/>
        <w:jc w:val="both"/>
        <w:rPr>
          <w:rFonts w:ascii="Arial" w:hAnsi="Arial" w:cs="Arial"/>
          <w:b/>
          <w:bCs/>
          <w:u w:val="single"/>
        </w:rPr>
      </w:pPr>
      <w:r w:rsidRPr="005504AE">
        <w:rPr>
          <w:rFonts w:ascii="Arial" w:hAnsi="Arial" w:cs="Arial"/>
          <w:b/>
          <w:bCs/>
          <w:u w:val="single"/>
        </w:rPr>
        <w:t>L’hypertension de résistance</w:t>
      </w:r>
    </w:p>
    <w:p w:rsidR="00BF001F" w:rsidRPr="00BF001F" w:rsidRDefault="00BF001F" w:rsidP="00BF001F">
      <w:pPr>
        <w:widowControl/>
        <w:spacing w:line="480" w:lineRule="auto"/>
        <w:jc w:val="both"/>
        <w:rPr>
          <w:rFonts w:ascii="Arial" w:hAnsi="Arial" w:cs="Arial"/>
        </w:rPr>
      </w:pPr>
      <w:r w:rsidRPr="00BF001F">
        <w:rPr>
          <w:rFonts w:ascii="Arial" w:hAnsi="Arial" w:cs="Arial"/>
        </w:rPr>
        <w:t xml:space="preserve">L’HTA de résistance apparaît principalement chez les </w:t>
      </w:r>
      <w:r w:rsidRPr="00BF001F">
        <w:rPr>
          <w:rFonts w:ascii="Arial" w:hAnsi="Arial" w:cs="Arial"/>
          <w:bCs/>
        </w:rPr>
        <w:t xml:space="preserve">personnes âgées </w:t>
      </w:r>
      <w:r w:rsidRPr="00BF001F">
        <w:rPr>
          <w:rFonts w:ascii="Arial" w:hAnsi="Arial" w:cs="Arial"/>
        </w:rPr>
        <w:t xml:space="preserve">et elle est responsable de la </w:t>
      </w:r>
      <w:r w:rsidRPr="00BF001F">
        <w:rPr>
          <w:rFonts w:ascii="Arial" w:hAnsi="Arial" w:cs="Arial"/>
          <w:bCs/>
        </w:rPr>
        <w:t xml:space="preserve">stabilisation </w:t>
      </w:r>
      <w:r w:rsidRPr="00BF001F">
        <w:rPr>
          <w:rFonts w:ascii="Arial" w:hAnsi="Arial" w:cs="Arial"/>
        </w:rPr>
        <w:t>et l’</w:t>
      </w:r>
      <w:r w:rsidRPr="00BF001F">
        <w:rPr>
          <w:rFonts w:ascii="Arial" w:hAnsi="Arial" w:cs="Arial"/>
          <w:bCs/>
        </w:rPr>
        <w:t xml:space="preserve">aggravation </w:t>
      </w:r>
      <w:r w:rsidRPr="00BF001F">
        <w:rPr>
          <w:rFonts w:ascii="Arial" w:hAnsi="Arial" w:cs="Arial"/>
        </w:rPr>
        <w:t>de l’HTA.</w:t>
      </w:r>
    </w:p>
    <w:p w:rsidR="00BF001F" w:rsidRPr="00BF001F" w:rsidRDefault="005504AE" w:rsidP="00BF001F">
      <w:pPr>
        <w:widowControl/>
        <w:spacing w:line="480" w:lineRule="auto"/>
        <w:jc w:val="both"/>
        <w:rPr>
          <w:rFonts w:ascii="Arial" w:hAnsi="Arial" w:cs="Arial"/>
        </w:rPr>
      </w:pPr>
      <w:r>
        <w:rPr>
          <w:rFonts w:ascii="Arial" w:hAnsi="Arial" w:cs="Arial"/>
          <w:bCs/>
        </w:rPr>
        <w:t>Le mécanisme pathogénique est</w:t>
      </w:r>
      <w:r w:rsidR="00BF001F" w:rsidRPr="00BF001F">
        <w:rPr>
          <w:rFonts w:ascii="Arial" w:hAnsi="Arial" w:cs="Arial"/>
          <w:bCs/>
        </w:rPr>
        <w:t xml:space="preserve"> </w:t>
      </w:r>
      <w:r w:rsidR="00BF001F" w:rsidRPr="00BF001F">
        <w:rPr>
          <w:rFonts w:ascii="Arial" w:hAnsi="Arial" w:cs="Arial"/>
          <w:iCs/>
        </w:rPr>
        <w:t>l’</w:t>
      </w:r>
      <w:r>
        <w:rPr>
          <w:rFonts w:ascii="Arial" w:hAnsi="Arial" w:cs="Arial"/>
          <w:iCs/>
        </w:rPr>
        <w:t>augmentation des</w:t>
      </w:r>
      <w:r w:rsidR="00BF001F" w:rsidRPr="00BF001F">
        <w:rPr>
          <w:rFonts w:ascii="Arial" w:hAnsi="Arial" w:cs="Arial"/>
          <w:iCs/>
        </w:rPr>
        <w:t xml:space="preserve"> RVP </w:t>
      </w:r>
      <w:r w:rsidR="00BF001F" w:rsidRPr="00BF001F">
        <w:rPr>
          <w:rFonts w:ascii="Arial" w:hAnsi="Arial" w:cs="Arial"/>
        </w:rPr>
        <w:t>avec DC normal</w:t>
      </w:r>
    </w:p>
    <w:p w:rsidR="008D699F" w:rsidRPr="0097328B" w:rsidRDefault="008D699F" w:rsidP="006F7D2C">
      <w:pPr>
        <w:pStyle w:val="Corpsdetexte"/>
        <w:numPr>
          <w:ilvl w:val="0"/>
          <w:numId w:val="9"/>
        </w:numPr>
        <w:tabs>
          <w:tab w:val="left" w:pos="1108"/>
        </w:tabs>
        <w:kinsoku w:val="0"/>
        <w:overflowPunct w:val="0"/>
        <w:spacing w:before="6" w:line="480" w:lineRule="auto"/>
        <w:rPr>
          <w:rFonts w:ascii="Arial" w:hAnsi="Arial" w:cs="Arial"/>
          <w:sz w:val="32"/>
          <w:szCs w:val="32"/>
        </w:rPr>
      </w:pPr>
      <w:r w:rsidRPr="0097328B">
        <w:rPr>
          <w:rFonts w:ascii="Arial" w:hAnsi="Arial" w:cs="Arial"/>
          <w:bCs/>
          <w:sz w:val="32"/>
          <w:szCs w:val="32"/>
        </w:rPr>
        <w:t xml:space="preserve">Formes </w:t>
      </w:r>
      <w:r w:rsidRPr="0097328B">
        <w:rPr>
          <w:rFonts w:ascii="Arial" w:hAnsi="Arial" w:cs="Arial"/>
          <w:bCs/>
          <w:spacing w:val="5"/>
          <w:sz w:val="32"/>
          <w:szCs w:val="32"/>
        </w:rPr>
        <w:t xml:space="preserve"> </w:t>
      </w:r>
      <w:r w:rsidRPr="0097328B">
        <w:rPr>
          <w:rFonts w:ascii="Arial" w:hAnsi="Arial" w:cs="Arial"/>
          <w:bCs/>
          <w:spacing w:val="-1"/>
          <w:sz w:val="32"/>
          <w:szCs w:val="32"/>
        </w:rPr>
        <w:t>etiopathogéniques</w:t>
      </w:r>
    </w:p>
    <w:p w:rsidR="008D699F" w:rsidRPr="008E0DF2" w:rsidRDefault="008D699F" w:rsidP="006F7D2C">
      <w:pPr>
        <w:pStyle w:val="Corpsdetexte"/>
        <w:numPr>
          <w:ilvl w:val="1"/>
          <w:numId w:val="9"/>
        </w:numPr>
        <w:tabs>
          <w:tab w:val="left" w:pos="1784"/>
        </w:tabs>
        <w:kinsoku w:val="0"/>
        <w:overflowPunct w:val="0"/>
        <w:spacing w:before="11" w:line="480" w:lineRule="auto"/>
        <w:ind w:hanging="340"/>
        <w:rPr>
          <w:rFonts w:ascii="Arial" w:hAnsi="Arial" w:cs="Arial"/>
          <w:sz w:val="32"/>
          <w:szCs w:val="32"/>
        </w:rPr>
      </w:pPr>
      <w:r w:rsidRPr="0097328B">
        <w:rPr>
          <w:rFonts w:ascii="Arial" w:hAnsi="Arial" w:cs="Arial"/>
          <w:bCs/>
          <w:spacing w:val="-1"/>
          <w:sz w:val="32"/>
          <w:szCs w:val="32"/>
        </w:rPr>
        <w:t>L’HTA</w:t>
      </w:r>
      <w:r w:rsidRPr="0097328B">
        <w:rPr>
          <w:rFonts w:ascii="Arial" w:hAnsi="Arial" w:cs="Arial"/>
          <w:bCs/>
          <w:spacing w:val="26"/>
          <w:sz w:val="32"/>
          <w:szCs w:val="32"/>
        </w:rPr>
        <w:t xml:space="preserve"> </w:t>
      </w:r>
      <w:r w:rsidRPr="0097328B">
        <w:rPr>
          <w:rFonts w:ascii="Arial" w:hAnsi="Arial" w:cs="Arial"/>
          <w:bCs/>
          <w:sz w:val="32"/>
          <w:szCs w:val="32"/>
        </w:rPr>
        <w:t>primaire</w:t>
      </w:r>
      <w:r w:rsidRPr="0097328B">
        <w:rPr>
          <w:rFonts w:ascii="Arial" w:hAnsi="Arial" w:cs="Arial"/>
          <w:bCs/>
          <w:spacing w:val="27"/>
          <w:sz w:val="32"/>
          <w:szCs w:val="32"/>
        </w:rPr>
        <w:t xml:space="preserve"> </w:t>
      </w:r>
      <w:r w:rsidRPr="0097328B">
        <w:rPr>
          <w:rFonts w:ascii="Arial" w:hAnsi="Arial" w:cs="Arial"/>
          <w:bCs/>
          <w:spacing w:val="-1"/>
          <w:sz w:val="32"/>
          <w:szCs w:val="32"/>
        </w:rPr>
        <w:t>(essentielle)</w:t>
      </w:r>
    </w:p>
    <w:p w:rsidR="008E0DF2" w:rsidRPr="00B6124D" w:rsidRDefault="008E0DF2" w:rsidP="008E0DF2">
      <w:pPr>
        <w:pStyle w:val="Corpsdetexte"/>
        <w:tabs>
          <w:tab w:val="left" w:pos="320"/>
        </w:tabs>
        <w:kinsoku w:val="0"/>
        <w:overflowPunct w:val="0"/>
        <w:spacing w:before="39" w:line="480" w:lineRule="auto"/>
        <w:ind w:left="320" w:firstLine="0"/>
        <w:rPr>
          <w:rFonts w:ascii="Arial" w:hAnsi="Arial" w:cs="Arial"/>
          <w:sz w:val="24"/>
          <w:szCs w:val="24"/>
        </w:rPr>
      </w:pPr>
      <w:r w:rsidRPr="00B6124D">
        <w:rPr>
          <w:rFonts w:ascii="Arial" w:hAnsi="Arial" w:cs="Arial"/>
          <w:bCs/>
          <w:spacing w:val="-1"/>
          <w:w w:val="105"/>
          <w:sz w:val="24"/>
          <w:szCs w:val="24"/>
        </w:rPr>
        <w:t>Etiologie:</w:t>
      </w:r>
      <w:r w:rsidRPr="00B6124D">
        <w:rPr>
          <w:rFonts w:ascii="Arial" w:hAnsi="Arial" w:cs="Arial"/>
          <w:bCs/>
          <w:spacing w:val="-21"/>
          <w:w w:val="105"/>
          <w:sz w:val="24"/>
          <w:szCs w:val="24"/>
        </w:rPr>
        <w:t xml:space="preserve"> </w:t>
      </w:r>
      <w:r w:rsidRPr="00B6124D">
        <w:rPr>
          <w:rFonts w:ascii="Arial" w:hAnsi="Arial" w:cs="Arial"/>
          <w:bCs/>
          <w:spacing w:val="-1"/>
          <w:w w:val="105"/>
          <w:sz w:val="24"/>
          <w:szCs w:val="24"/>
        </w:rPr>
        <w:t>plurifactorielle</w:t>
      </w:r>
      <w:r w:rsidRPr="00B6124D">
        <w:rPr>
          <w:rFonts w:ascii="Arial" w:hAnsi="Arial" w:cs="Arial"/>
          <w:bCs/>
          <w:spacing w:val="-18"/>
          <w:w w:val="105"/>
          <w:sz w:val="24"/>
          <w:szCs w:val="24"/>
        </w:rPr>
        <w:t xml:space="preserve"> </w:t>
      </w:r>
      <w:r w:rsidRPr="00B6124D">
        <w:rPr>
          <w:rFonts w:ascii="Arial" w:hAnsi="Arial" w:cs="Arial"/>
          <w:spacing w:val="-4"/>
          <w:w w:val="105"/>
          <w:sz w:val="24"/>
          <w:szCs w:val="24"/>
        </w:rPr>
        <w:t>et</w:t>
      </w:r>
      <w:r w:rsidRPr="00B6124D">
        <w:rPr>
          <w:rFonts w:ascii="Arial" w:hAnsi="Arial" w:cs="Arial"/>
          <w:spacing w:val="-16"/>
          <w:w w:val="105"/>
          <w:sz w:val="24"/>
          <w:szCs w:val="24"/>
        </w:rPr>
        <w:t xml:space="preserve"> </w:t>
      </w:r>
      <w:r w:rsidRPr="00B6124D">
        <w:rPr>
          <w:rFonts w:ascii="Arial" w:hAnsi="Arial" w:cs="Arial"/>
          <w:w w:val="105"/>
          <w:sz w:val="24"/>
          <w:szCs w:val="24"/>
        </w:rPr>
        <w:t>implique</w:t>
      </w:r>
      <w:r w:rsidRPr="00B6124D">
        <w:rPr>
          <w:rFonts w:ascii="Arial" w:hAnsi="Arial" w:cs="Arial"/>
          <w:spacing w:val="-16"/>
          <w:w w:val="105"/>
          <w:sz w:val="24"/>
          <w:szCs w:val="24"/>
        </w:rPr>
        <w:t xml:space="preserve"> </w:t>
      </w:r>
      <w:r w:rsidRPr="00B6124D">
        <w:rPr>
          <w:rFonts w:ascii="Arial" w:hAnsi="Arial" w:cs="Arial"/>
          <w:spacing w:val="-3"/>
          <w:w w:val="105"/>
          <w:sz w:val="24"/>
          <w:szCs w:val="24"/>
        </w:rPr>
        <w:t>des:</w:t>
      </w:r>
    </w:p>
    <w:p w:rsidR="008E0DF2" w:rsidRPr="00B6124D" w:rsidRDefault="008E0DF2" w:rsidP="006F7D2C">
      <w:pPr>
        <w:pStyle w:val="Corpsdetexte"/>
        <w:numPr>
          <w:ilvl w:val="1"/>
          <w:numId w:val="3"/>
        </w:numPr>
        <w:tabs>
          <w:tab w:val="left" w:pos="776"/>
        </w:tabs>
        <w:kinsoku w:val="0"/>
        <w:overflowPunct w:val="0"/>
        <w:spacing w:before="29" w:line="480" w:lineRule="auto"/>
        <w:rPr>
          <w:rFonts w:ascii="Arial" w:hAnsi="Arial" w:cs="Arial"/>
          <w:sz w:val="24"/>
          <w:szCs w:val="24"/>
        </w:rPr>
      </w:pPr>
      <w:r w:rsidRPr="00B6124D">
        <w:rPr>
          <w:rFonts w:ascii="Arial" w:hAnsi="Arial" w:cs="Arial"/>
          <w:iCs/>
          <w:w w:val="105"/>
          <w:sz w:val="24"/>
          <w:szCs w:val="24"/>
        </w:rPr>
        <w:t>facteurs</w:t>
      </w:r>
      <w:r w:rsidRPr="00B6124D">
        <w:rPr>
          <w:rFonts w:ascii="Arial" w:hAnsi="Arial" w:cs="Arial"/>
          <w:iCs/>
          <w:spacing w:val="-13"/>
          <w:w w:val="105"/>
          <w:sz w:val="24"/>
          <w:szCs w:val="24"/>
        </w:rPr>
        <w:t xml:space="preserve"> </w:t>
      </w:r>
      <w:r w:rsidRPr="00B6124D">
        <w:rPr>
          <w:rFonts w:ascii="Arial" w:hAnsi="Arial" w:cs="Arial"/>
          <w:iCs/>
          <w:spacing w:val="-1"/>
          <w:w w:val="105"/>
          <w:sz w:val="24"/>
          <w:szCs w:val="24"/>
        </w:rPr>
        <w:t>génétiques</w:t>
      </w:r>
      <w:r w:rsidRPr="00B6124D">
        <w:rPr>
          <w:rFonts w:ascii="Arial" w:hAnsi="Arial" w:cs="Arial"/>
          <w:iCs/>
          <w:spacing w:val="27"/>
          <w:w w:val="105"/>
          <w:sz w:val="24"/>
          <w:szCs w:val="24"/>
        </w:rPr>
        <w:t xml:space="preserve"> </w:t>
      </w:r>
      <w:r w:rsidRPr="00B6124D">
        <w:rPr>
          <w:rFonts w:ascii="Arial" w:hAnsi="Arial" w:cs="Arial"/>
          <w:spacing w:val="-3"/>
          <w:w w:val="105"/>
          <w:sz w:val="24"/>
          <w:szCs w:val="24"/>
        </w:rPr>
        <w:t>(non</w:t>
      </w:r>
      <w:r w:rsidRPr="00B6124D">
        <w:rPr>
          <w:rFonts w:ascii="Arial" w:hAnsi="Arial" w:cs="Arial"/>
          <w:spacing w:val="-9"/>
          <w:w w:val="105"/>
          <w:sz w:val="24"/>
          <w:szCs w:val="24"/>
        </w:rPr>
        <w:t xml:space="preserve"> </w:t>
      </w:r>
      <w:r w:rsidRPr="00B6124D">
        <w:rPr>
          <w:rFonts w:ascii="Arial" w:hAnsi="Arial" w:cs="Arial"/>
          <w:spacing w:val="-3"/>
          <w:w w:val="105"/>
          <w:sz w:val="24"/>
          <w:szCs w:val="24"/>
        </w:rPr>
        <w:t>modifiables)</w:t>
      </w:r>
      <w:r>
        <w:rPr>
          <w:rFonts w:ascii="Arial" w:hAnsi="Arial" w:cs="Arial"/>
          <w:spacing w:val="-8"/>
          <w:w w:val="105"/>
          <w:sz w:val="24"/>
          <w:szCs w:val="24"/>
        </w:rPr>
        <w:t>.</w:t>
      </w:r>
    </w:p>
    <w:p w:rsidR="008E0DF2" w:rsidRPr="00B6124D" w:rsidRDefault="008E0DF2" w:rsidP="006F7D2C">
      <w:pPr>
        <w:pStyle w:val="Corpsdetexte"/>
        <w:numPr>
          <w:ilvl w:val="1"/>
          <w:numId w:val="3"/>
        </w:numPr>
        <w:tabs>
          <w:tab w:val="left" w:pos="776"/>
        </w:tabs>
        <w:kinsoku w:val="0"/>
        <w:overflowPunct w:val="0"/>
        <w:spacing w:before="34" w:line="480" w:lineRule="auto"/>
        <w:rPr>
          <w:rFonts w:ascii="Arial" w:hAnsi="Arial" w:cs="Arial"/>
          <w:sz w:val="24"/>
          <w:szCs w:val="24"/>
        </w:rPr>
      </w:pPr>
      <w:r w:rsidRPr="00B6124D">
        <w:rPr>
          <w:rFonts w:ascii="Arial" w:hAnsi="Arial" w:cs="Arial"/>
          <w:iCs/>
          <w:w w:val="105"/>
          <w:sz w:val="24"/>
          <w:szCs w:val="24"/>
        </w:rPr>
        <w:t>facteurs</w:t>
      </w:r>
      <w:r w:rsidRPr="00B6124D">
        <w:rPr>
          <w:rFonts w:ascii="Arial" w:hAnsi="Arial" w:cs="Arial"/>
          <w:iCs/>
          <w:spacing w:val="-10"/>
          <w:w w:val="105"/>
          <w:sz w:val="24"/>
          <w:szCs w:val="24"/>
        </w:rPr>
        <w:t xml:space="preserve"> </w:t>
      </w:r>
      <w:r w:rsidRPr="00B6124D">
        <w:rPr>
          <w:rFonts w:ascii="Arial" w:hAnsi="Arial" w:cs="Arial"/>
          <w:iCs/>
          <w:w w:val="105"/>
          <w:sz w:val="24"/>
          <w:szCs w:val="24"/>
        </w:rPr>
        <w:t>de</w:t>
      </w:r>
      <w:r w:rsidRPr="00B6124D">
        <w:rPr>
          <w:rFonts w:ascii="Arial" w:hAnsi="Arial" w:cs="Arial"/>
          <w:iCs/>
          <w:spacing w:val="-9"/>
          <w:w w:val="105"/>
          <w:sz w:val="24"/>
          <w:szCs w:val="24"/>
        </w:rPr>
        <w:t xml:space="preserve"> </w:t>
      </w:r>
      <w:r w:rsidRPr="00B6124D">
        <w:rPr>
          <w:rFonts w:ascii="Arial" w:hAnsi="Arial" w:cs="Arial"/>
          <w:iCs/>
          <w:spacing w:val="-3"/>
          <w:w w:val="105"/>
          <w:sz w:val="24"/>
          <w:szCs w:val="24"/>
        </w:rPr>
        <w:t>risque</w:t>
      </w:r>
      <w:r w:rsidRPr="00B6124D">
        <w:rPr>
          <w:rFonts w:ascii="Arial" w:hAnsi="Arial" w:cs="Arial"/>
          <w:iCs/>
          <w:spacing w:val="-10"/>
          <w:w w:val="105"/>
          <w:sz w:val="24"/>
          <w:szCs w:val="24"/>
        </w:rPr>
        <w:t xml:space="preserve"> </w:t>
      </w:r>
      <w:r w:rsidRPr="00B6124D">
        <w:rPr>
          <w:rFonts w:ascii="Arial" w:hAnsi="Arial" w:cs="Arial"/>
          <w:iCs/>
          <w:spacing w:val="-1"/>
          <w:w w:val="105"/>
          <w:sz w:val="24"/>
          <w:szCs w:val="24"/>
        </w:rPr>
        <w:t>liés</w:t>
      </w:r>
      <w:r w:rsidRPr="00B6124D">
        <w:rPr>
          <w:rFonts w:ascii="Arial" w:hAnsi="Arial" w:cs="Arial"/>
          <w:iCs/>
          <w:spacing w:val="-6"/>
          <w:w w:val="105"/>
          <w:sz w:val="24"/>
          <w:szCs w:val="24"/>
        </w:rPr>
        <w:t xml:space="preserve"> </w:t>
      </w:r>
      <w:r w:rsidRPr="00B6124D">
        <w:rPr>
          <w:rFonts w:ascii="Arial" w:hAnsi="Arial" w:cs="Arial"/>
          <w:iCs/>
          <w:spacing w:val="-3"/>
          <w:w w:val="105"/>
          <w:sz w:val="24"/>
          <w:szCs w:val="24"/>
        </w:rPr>
        <w:t>au</w:t>
      </w:r>
      <w:r w:rsidRPr="00B6124D">
        <w:rPr>
          <w:rFonts w:ascii="Arial" w:hAnsi="Arial" w:cs="Arial"/>
          <w:iCs/>
          <w:spacing w:val="-10"/>
          <w:w w:val="105"/>
          <w:sz w:val="24"/>
          <w:szCs w:val="24"/>
        </w:rPr>
        <w:t xml:space="preserve"> </w:t>
      </w:r>
      <w:r w:rsidRPr="00B6124D">
        <w:rPr>
          <w:rFonts w:ascii="Arial" w:hAnsi="Arial" w:cs="Arial"/>
          <w:iCs/>
          <w:spacing w:val="-1"/>
          <w:w w:val="105"/>
          <w:sz w:val="24"/>
          <w:szCs w:val="24"/>
        </w:rPr>
        <w:t>style</w:t>
      </w:r>
      <w:r w:rsidRPr="00B6124D">
        <w:rPr>
          <w:rFonts w:ascii="Arial" w:hAnsi="Arial" w:cs="Arial"/>
          <w:iCs/>
          <w:spacing w:val="-5"/>
          <w:w w:val="105"/>
          <w:sz w:val="24"/>
          <w:szCs w:val="24"/>
        </w:rPr>
        <w:t xml:space="preserve"> </w:t>
      </w:r>
      <w:r w:rsidRPr="00B6124D">
        <w:rPr>
          <w:rFonts w:ascii="Arial" w:hAnsi="Arial" w:cs="Arial"/>
          <w:iCs/>
          <w:w w:val="105"/>
          <w:sz w:val="24"/>
          <w:szCs w:val="24"/>
        </w:rPr>
        <w:t>de</w:t>
      </w:r>
      <w:r w:rsidRPr="00B6124D">
        <w:rPr>
          <w:rFonts w:ascii="Arial" w:hAnsi="Arial" w:cs="Arial"/>
          <w:iCs/>
          <w:spacing w:val="-6"/>
          <w:w w:val="105"/>
          <w:sz w:val="24"/>
          <w:szCs w:val="24"/>
        </w:rPr>
        <w:t xml:space="preserve"> </w:t>
      </w:r>
      <w:r w:rsidRPr="00B6124D">
        <w:rPr>
          <w:rFonts w:ascii="Arial" w:hAnsi="Arial" w:cs="Arial"/>
          <w:iCs/>
          <w:spacing w:val="-3"/>
          <w:w w:val="105"/>
          <w:sz w:val="24"/>
          <w:szCs w:val="24"/>
        </w:rPr>
        <w:t>vie</w:t>
      </w:r>
      <w:r w:rsidRPr="00B6124D">
        <w:rPr>
          <w:rFonts w:ascii="Arial" w:hAnsi="Arial" w:cs="Arial"/>
          <w:iCs/>
          <w:spacing w:val="-9"/>
          <w:w w:val="105"/>
          <w:sz w:val="24"/>
          <w:szCs w:val="24"/>
        </w:rPr>
        <w:t xml:space="preserve"> </w:t>
      </w:r>
      <w:r w:rsidRPr="00B6124D">
        <w:rPr>
          <w:rFonts w:ascii="Arial" w:hAnsi="Arial" w:cs="Arial"/>
          <w:spacing w:val="-3"/>
          <w:w w:val="105"/>
          <w:sz w:val="24"/>
          <w:szCs w:val="24"/>
        </w:rPr>
        <w:t>(modificables).</w:t>
      </w:r>
    </w:p>
    <w:p w:rsidR="008D699F" w:rsidRPr="008E0DF2" w:rsidRDefault="008D699F" w:rsidP="006F7D2C">
      <w:pPr>
        <w:pStyle w:val="Corpsdetexte"/>
        <w:numPr>
          <w:ilvl w:val="1"/>
          <w:numId w:val="9"/>
        </w:numPr>
        <w:tabs>
          <w:tab w:val="left" w:pos="1784"/>
        </w:tabs>
        <w:kinsoku w:val="0"/>
        <w:overflowPunct w:val="0"/>
        <w:spacing w:before="1" w:line="480" w:lineRule="auto"/>
        <w:ind w:hanging="340"/>
        <w:rPr>
          <w:rFonts w:ascii="Arial" w:hAnsi="Arial" w:cs="Arial"/>
          <w:sz w:val="32"/>
          <w:szCs w:val="32"/>
        </w:rPr>
      </w:pPr>
      <w:r w:rsidRPr="0097328B">
        <w:rPr>
          <w:rFonts w:ascii="Arial" w:hAnsi="Arial" w:cs="Arial"/>
          <w:bCs/>
          <w:sz w:val="32"/>
          <w:szCs w:val="32"/>
        </w:rPr>
        <w:t>L’HTA</w:t>
      </w:r>
      <w:r w:rsidRPr="0097328B">
        <w:rPr>
          <w:rFonts w:ascii="Arial" w:hAnsi="Arial" w:cs="Arial"/>
          <w:bCs/>
          <w:spacing w:val="34"/>
          <w:sz w:val="32"/>
          <w:szCs w:val="32"/>
        </w:rPr>
        <w:t xml:space="preserve"> </w:t>
      </w:r>
      <w:r w:rsidRPr="0097328B">
        <w:rPr>
          <w:rFonts w:ascii="Arial" w:hAnsi="Arial" w:cs="Arial"/>
          <w:bCs/>
          <w:spacing w:val="-1"/>
          <w:sz w:val="32"/>
          <w:szCs w:val="32"/>
        </w:rPr>
        <w:t>secondaire</w:t>
      </w:r>
    </w:p>
    <w:p w:rsidR="008E0DF2" w:rsidRPr="00B6124D" w:rsidRDefault="005056C4" w:rsidP="008E0DF2">
      <w:pPr>
        <w:pStyle w:val="Corpsdetexte"/>
        <w:tabs>
          <w:tab w:val="left" w:pos="436"/>
        </w:tabs>
        <w:kinsoku w:val="0"/>
        <w:overflowPunct w:val="0"/>
        <w:spacing w:before="130" w:line="480" w:lineRule="auto"/>
        <w:rPr>
          <w:rFonts w:ascii="Arial" w:hAnsi="Arial" w:cs="Arial"/>
          <w:sz w:val="24"/>
          <w:szCs w:val="24"/>
        </w:rPr>
      </w:pPr>
      <w:r>
        <w:rPr>
          <w:rFonts w:ascii="Arial" w:hAnsi="Arial" w:cs="Arial"/>
          <w:bCs/>
          <w:spacing w:val="-1"/>
          <w:w w:val="105"/>
          <w:sz w:val="24"/>
          <w:szCs w:val="24"/>
        </w:rPr>
        <w:t>L’hta</w:t>
      </w:r>
      <w:r w:rsidRPr="00B6124D">
        <w:rPr>
          <w:rFonts w:ascii="Arial" w:hAnsi="Arial" w:cs="Arial"/>
          <w:spacing w:val="-10"/>
          <w:w w:val="105"/>
          <w:sz w:val="24"/>
          <w:szCs w:val="24"/>
        </w:rPr>
        <w:t xml:space="preserve"> </w:t>
      </w:r>
      <w:r w:rsidRPr="00B6124D">
        <w:rPr>
          <w:rFonts w:ascii="Arial" w:hAnsi="Arial" w:cs="Arial"/>
          <w:spacing w:val="-1"/>
          <w:w w:val="105"/>
          <w:sz w:val="24"/>
          <w:szCs w:val="24"/>
        </w:rPr>
        <w:t>secondaire</w:t>
      </w:r>
      <w:r w:rsidRPr="00B6124D">
        <w:rPr>
          <w:rFonts w:ascii="Arial" w:hAnsi="Arial" w:cs="Arial"/>
          <w:spacing w:val="-12"/>
          <w:w w:val="105"/>
          <w:sz w:val="24"/>
          <w:szCs w:val="24"/>
        </w:rPr>
        <w:t xml:space="preserve"> </w:t>
      </w:r>
      <w:r w:rsidRPr="00B6124D">
        <w:rPr>
          <w:rFonts w:ascii="Arial" w:hAnsi="Arial" w:cs="Arial"/>
          <w:spacing w:val="-4"/>
          <w:w w:val="105"/>
          <w:sz w:val="24"/>
          <w:szCs w:val="24"/>
        </w:rPr>
        <w:t>est</w:t>
      </w:r>
      <w:r w:rsidRPr="00B6124D">
        <w:rPr>
          <w:rFonts w:ascii="Arial" w:hAnsi="Arial" w:cs="Arial"/>
          <w:spacing w:val="-11"/>
          <w:w w:val="105"/>
          <w:sz w:val="24"/>
          <w:szCs w:val="24"/>
        </w:rPr>
        <w:t xml:space="preserve"> </w:t>
      </w:r>
      <w:r w:rsidRPr="00B6124D">
        <w:rPr>
          <w:rFonts w:ascii="Arial" w:hAnsi="Arial" w:cs="Arial"/>
          <w:spacing w:val="-1"/>
          <w:w w:val="105"/>
          <w:sz w:val="24"/>
          <w:szCs w:val="24"/>
        </w:rPr>
        <w:t>causée</w:t>
      </w:r>
      <w:r w:rsidRPr="00B6124D">
        <w:rPr>
          <w:rFonts w:ascii="Arial" w:hAnsi="Arial" w:cs="Arial"/>
          <w:spacing w:val="-14"/>
          <w:w w:val="105"/>
          <w:sz w:val="24"/>
          <w:szCs w:val="24"/>
        </w:rPr>
        <w:t xml:space="preserve"> </w:t>
      </w:r>
      <w:r w:rsidRPr="00B6124D">
        <w:rPr>
          <w:rFonts w:ascii="Arial" w:hAnsi="Arial" w:cs="Arial"/>
          <w:spacing w:val="-1"/>
          <w:w w:val="105"/>
          <w:sz w:val="24"/>
          <w:szCs w:val="24"/>
        </w:rPr>
        <w:t>par</w:t>
      </w:r>
      <w:r w:rsidRPr="00B6124D">
        <w:rPr>
          <w:rFonts w:ascii="Arial" w:hAnsi="Arial" w:cs="Arial"/>
          <w:spacing w:val="-8"/>
          <w:w w:val="105"/>
          <w:sz w:val="24"/>
          <w:szCs w:val="24"/>
        </w:rPr>
        <w:t xml:space="preserve"> </w:t>
      </w:r>
      <w:r w:rsidRPr="00B6124D">
        <w:rPr>
          <w:rFonts w:ascii="Arial" w:hAnsi="Arial" w:cs="Arial"/>
          <w:w w:val="105"/>
          <w:sz w:val="24"/>
          <w:szCs w:val="24"/>
        </w:rPr>
        <w:t>toute</w:t>
      </w:r>
      <w:r w:rsidRPr="00B6124D">
        <w:rPr>
          <w:rFonts w:ascii="Arial" w:hAnsi="Arial" w:cs="Arial"/>
          <w:spacing w:val="-11"/>
          <w:w w:val="105"/>
          <w:sz w:val="24"/>
          <w:szCs w:val="24"/>
        </w:rPr>
        <w:t xml:space="preserve"> </w:t>
      </w:r>
      <w:r w:rsidRPr="00B6124D">
        <w:rPr>
          <w:rFonts w:ascii="Arial" w:hAnsi="Arial" w:cs="Arial"/>
          <w:spacing w:val="-1"/>
          <w:w w:val="105"/>
          <w:sz w:val="24"/>
          <w:szCs w:val="24"/>
        </w:rPr>
        <w:t>affection</w:t>
      </w:r>
      <w:r w:rsidRPr="00B6124D">
        <w:rPr>
          <w:rFonts w:ascii="Arial" w:hAnsi="Arial" w:cs="Arial"/>
          <w:spacing w:val="-11"/>
          <w:w w:val="105"/>
          <w:sz w:val="24"/>
          <w:szCs w:val="24"/>
        </w:rPr>
        <w:t xml:space="preserve"> </w:t>
      </w:r>
      <w:r w:rsidRPr="00B6124D">
        <w:rPr>
          <w:rFonts w:ascii="Arial" w:hAnsi="Arial" w:cs="Arial"/>
          <w:spacing w:val="1"/>
          <w:w w:val="105"/>
          <w:sz w:val="24"/>
          <w:szCs w:val="24"/>
        </w:rPr>
        <w:t>qui</w:t>
      </w:r>
      <w:r w:rsidRPr="00B6124D">
        <w:rPr>
          <w:rFonts w:ascii="Arial" w:hAnsi="Arial" w:cs="Arial"/>
          <w:spacing w:val="-11"/>
          <w:w w:val="105"/>
          <w:sz w:val="24"/>
          <w:szCs w:val="24"/>
        </w:rPr>
        <w:t xml:space="preserve"> </w:t>
      </w:r>
      <w:r w:rsidRPr="00B6124D">
        <w:rPr>
          <w:rFonts w:ascii="Arial" w:hAnsi="Arial" w:cs="Arial"/>
          <w:spacing w:val="-3"/>
          <w:w w:val="105"/>
          <w:sz w:val="24"/>
          <w:szCs w:val="24"/>
        </w:rPr>
        <w:t>augmente</w:t>
      </w:r>
      <w:r w:rsidRPr="00B6124D">
        <w:rPr>
          <w:rFonts w:ascii="Arial" w:hAnsi="Arial" w:cs="Arial"/>
          <w:spacing w:val="-12"/>
          <w:w w:val="105"/>
          <w:sz w:val="24"/>
          <w:szCs w:val="24"/>
        </w:rPr>
        <w:t xml:space="preserve"> </w:t>
      </w:r>
      <w:r w:rsidRPr="00B6124D">
        <w:rPr>
          <w:rFonts w:ascii="Arial" w:hAnsi="Arial" w:cs="Arial"/>
          <w:spacing w:val="-1"/>
          <w:w w:val="105"/>
          <w:sz w:val="24"/>
          <w:szCs w:val="24"/>
        </w:rPr>
        <w:t>le</w:t>
      </w:r>
      <w:r w:rsidRPr="00B6124D">
        <w:rPr>
          <w:rFonts w:ascii="Arial" w:hAnsi="Arial" w:cs="Arial"/>
          <w:spacing w:val="-11"/>
          <w:w w:val="105"/>
          <w:sz w:val="24"/>
          <w:szCs w:val="24"/>
        </w:rPr>
        <w:t xml:space="preserve"> </w:t>
      </w:r>
      <w:r>
        <w:rPr>
          <w:rFonts w:ascii="Arial" w:hAnsi="Arial" w:cs="Arial"/>
          <w:spacing w:val="1"/>
          <w:w w:val="105"/>
          <w:sz w:val="24"/>
          <w:szCs w:val="24"/>
        </w:rPr>
        <w:t>DC</w:t>
      </w:r>
      <w:r w:rsidRPr="00B6124D">
        <w:rPr>
          <w:rFonts w:ascii="Arial" w:hAnsi="Arial" w:cs="Arial"/>
          <w:spacing w:val="-11"/>
          <w:w w:val="105"/>
          <w:sz w:val="24"/>
          <w:szCs w:val="24"/>
        </w:rPr>
        <w:t xml:space="preserve"> </w:t>
      </w:r>
      <w:r w:rsidRPr="00B6124D">
        <w:rPr>
          <w:rFonts w:ascii="Arial" w:hAnsi="Arial" w:cs="Arial"/>
          <w:spacing w:val="-1"/>
          <w:w w:val="105"/>
          <w:sz w:val="24"/>
          <w:szCs w:val="24"/>
        </w:rPr>
        <w:t>ou</w:t>
      </w:r>
      <w:r w:rsidRPr="00B6124D">
        <w:rPr>
          <w:rFonts w:ascii="Arial" w:hAnsi="Arial" w:cs="Arial"/>
          <w:spacing w:val="-11"/>
          <w:w w:val="105"/>
          <w:sz w:val="24"/>
          <w:szCs w:val="24"/>
        </w:rPr>
        <w:t xml:space="preserve"> </w:t>
      </w:r>
      <w:r w:rsidRPr="00B6124D">
        <w:rPr>
          <w:rFonts w:ascii="Arial" w:hAnsi="Arial" w:cs="Arial"/>
          <w:spacing w:val="-1"/>
          <w:w w:val="105"/>
          <w:sz w:val="24"/>
          <w:szCs w:val="24"/>
        </w:rPr>
        <w:t>l</w:t>
      </w:r>
      <w:r>
        <w:rPr>
          <w:rFonts w:ascii="Arial" w:hAnsi="Arial" w:cs="Arial"/>
          <w:spacing w:val="-1"/>
          <w:w w:val="105"/>
          <w:sz w:val="24"/>
          <w:szCs w:val="24"/>
        </w:rPr>
        <w:t>es RVP</w:t>
      </w:r>
      <w:r w:rsidRPr="00B6124D">
        <w:rPr>
          <w:rFonts w:ascii="Arial" w:hAnsi="Arial" w:cs="Arial"/>
          <w:spacing w:val="-3"/>
          <w:w w:val="105"/>
          <w:sz w:val="24"/>
          <w:szCs w:val="24"/>
        </w:rPr>
        <w:t>.</w:t>
      </w:r>
    </w:p>
    <w:p w:rsidR="008E0DF2" w:rsidRPr="00B6124D" w:rsidRDefault="005056C4" w:rsidP="006F7D2C">
      <w:pPr>
        <w:pStyle w:val="Corpsdetexte"/>
        <w:numPr>
          <w:ilvl w:val="1"/>
          <w:numId w:val="1"/>
        </w:numPr>
        <w:tabs>
          <w:tab w:val="left" w:pos="1448"/>
        </w:tabs>
        <w:kinsoku w:val="0"/>
        <w:overflowPunct w:val="0"/>
        <w:spacing w:before="4" w:line="480" w:lineRule="auto"/>
        <w:ind w:hanging="331"/>
        <w:rPr>
          <w:rFonts w:ascii="Arial" w:hAnsi="Arial" w:cs="Arial"/>
          <w:sz w:val="24"/>
          <w:szCs w:val="24"/>
        </w:rPr>
      </w:pPr>
      <w:r w:rsidRPr="00B6124D">
        <w:rPr>
          <w:rFonts w:ascii="Arial" w:hAnsi="Arial" w:cs="Arial"/>
          <w:bCs/>
          <w:spacing w:val="-1"/>
          <w:w w:val="105"/>
          <w:sz w:val="24"/>
          <w:szCs w:val="24"/>
        </w:rPr>
        <w:t>l’hypertension</w:t>
      </w:r>
      <w:r w:rsidRPr="00B6124D">
        <w:rPr>
          <w:rFonts w:ascii="Arial" w:hAnsi="Arial" w:cs="Arial"/>
          <w:bCs/>
          <w:spacing w:val="-23"/>
          <w:w w:val="105"/>
          <w:sz w:val="24"/>
          <w:szCs w:val="24"/>
        </w:rPr>
        <w:t xml:space="preserve"> </w:t>
      </w:r>
      <w:r w:rsidRPr="00B6124D">
        <w:rPr>
          <w:rFonts w:ascii="Arial" w:hAnsi="Arial" w:cs="Arial"/>
          <w:bCs/>
          <w:spacing w:val="-3"/>
          <w:w w:val="105"/>
          <w:sz w:val="24"/>
          <w:szCs w:val="24"/>
        </w:rPr>
        <w:t>secondaire</w:t>
      </w:r>
      <w:r w:rsidRPr="00B6124D">
        <w:rPr>
          <w:rFonts w:ascii="Arial" w:hAnsi="Arial" w:cs="Arial"/>
          <w:bCs/>
          <w:spacing w:val="-25"/>
          <w:w w:val="105"/>
          <w:sz w:val="24"/>
          <w:szCs w:val="24"/>
        </w:rPr>
        <w:t xml:space="preserve"> </w:t>
      </w:r>
      <w:r w:rsidRPr="00B6124D">
        <w:rPr>
          <w:rFonts w:ascii="Arial" w:hAnsi="Arial" w:cs="Arial"/>
          <w:bCs/>
          <w:spacing w:val="-3"/>
          <w:w w:val="105"/>
          <w:sz w:val="24"/>
          <w:szCs w:val="24"/>
        </w:rPr>
        <w:t>rénale</w:t>
      </w:r>
    </w:p>
    <w:p w:rsidR="008E0DF2" w:rsidRPr="00B6124D" w:rsidRDefault="005056C4" w:rsidP="006F7D2C">
      <w:pPr>
        <w:pStyle w:val="Corpsdetexte"/>
        <w:numPr>
          <w:ilvl w:val="1"/>
          <w:numId w:val="1"/>
        </w:numPr>
        <w:tabs>
          <w:tab w:val="left" w:pos="1448"/>
        </w:tabs>
        <w:kinsoku w:val="0"/>
        <w:overflowPunct w:val="0"/>
        <w:spacing w:before="13" w:line="480" w:lineRule="auto"/>
        <w:ind w:hanging="331"/>
        <w:rPr>
          <w:rFonts w:ascii="Arial" w:hAnsi="Arial" w:cs="Arial"/>
          <w:sz w:val="24"/>
          <w:szCs w:val="24"/>
        </w:rPr>
      </w:pPr>
      <w:r w:rsidRPr="00B6124D">
        <w:rPr>
          <w:rFonts w:ascii="Arial" w:hAnsi="Arial" w:cs="Arial"/>
          <w:bCs/>
          <w:spacing w:val="-1"/>
          <w:w w:val="105"/>
          <w:sz w:val="24"/>
          <w:szCs w:val="24"/>
        </w:rPr>
        <w:t>l’hypertension</w:t>
      </w:r>
      <w:r w:rsidRPr="00B6124D">
        <w:rPr>
          <w:rFonts w:ascii="Arial" w:hAnsi="Arial" w:cs="Arial"/>
          <w:bCs/>
          <w:spacing w:val="-30"/>
          <w:w w:val="105"/>
          <w:sz w:val="24"/>
          <w:szCs w:val="24"/>
        </w:rPr>
        <w:t xml:space="preserve"> </w:t>
      </w:r>
      <w:r w:rsidRPr="00B6124D">
        <w:rPr>
          <w:rFonts w:ascii="Arial" w:hAnsi="Arial" w:cs="Arial"/>
          <w:bCs/>
          <w:spacing w:val="-3"/>
          <w:w w:val="105"/>
          <w:sz w:val="24"/>
          <w:szCs w:val="24"/>
        </w:rPr>
        <w:t>secondaire</w:t>
      </w:r>
      <w:r w:rsidRPr="00B6124D">
        <w:rPr>
          <w:rFonts w:ascii="Arial" w:hAnsi="Arial" w:cs="Arial"/>
          <w:bCs/>
          <w:spacing w:val="-31"/>
          <w:w w:val="105"/>
          <w:sz w:val="24"/>
          <w:szCs w:val="24"/>
        </w:rPr>
        <w:t xml:space="preserve"> </w:t>
      </w:r>
      <w:r w:rsidRPr="00B6124D">
        <w:rPr>
          <w:rFonts w:ascii="Arial" w:hAnsi="Arial" w:cs="Arial"/>
          <w:bCs/>
          <w:spacing w:val="-1"/>
          <w:w w:val="105"/>
          <w:sz w:val="24"/>
          <w:szCs w:val="24"/>
        </w:rPr>
        <w:t>endocrine</w:t>
      </w:r>
    </w:p>
    <w:p w:rsidR="008E0DF2" w:rsidRPr="00B6124D" w:rsidRDefault="005056C4" w:rsidP="006F7D2C">
      <w:pPr>
        <w:pStyle w:val="Corpsdetexte"/>
        <w:numPr>
          <w:ilvl w:val="1"/>
          <w:numId w:val="1"/>
        </w:numPr>
        <w:tabs>
          <w:tab w:val="left" w:pos="1448"/>
        </w:tabs>
        <w:kinsoku w:val="0"/>
        <w:overflowPunct w:val="0"/>
        <w:spacing w:before="4" w:line="480" w:lineRule="auto"/>
        <w:ind w:hanging="331"/>
        <w:rPr>
          <w:rFonts w:ascii="Arial" w:hAnsi="Arial" w:cs="Arial"/>
          <w:sz w:val="24"/>
          <w:szCs w:val="24"/>
        </w:rPr>
      </w:pPr>
      <w:r w:rsidRPr="00B6124D">
        <w:rPr>
          <w:rFonts w:ascii="Arial" w:hAnsi="Arial" w:cs="Arial"/>
          <w:bCs/>
          <w:spacing w:val="-1"/>
          <w:w w:val="105"/>
          <w:sz w:val="24"/>
          <w:szCs w:val="24"/>
        </w:rPr>
        <w:t>l’hypertension</w:t>
      </w:r>
      <w:r w:rsidRPr="00B6124D">
        <w:rPr>
          <w:rFonts w:ascii="Arial" w:hAnsi="Arial" w:cs="Arial"/>
          <w:bCs/>
          <w:spacing w:val="-19"/>
          <w:w w:val="105"/>
          <w:sz w:val="24"/>
          <w:szCs w:val="24"/>
        </w:rPr>
        <w:t xml:space="preserve"> </w:t>
      </w:r>
      <w:r w:rsidRPr="00B6124D">
        <w:rPr>
          <w:rFonts w:ascii="Arial" w:hAnsi="Arial" w:cs="Arial"/>
          <w:bCs/>
          <w:spacing w:val="-1"/>
          <w:w w:val="105"/>
          <w:sz w:val="24"/>
          <w:szCs w:val="24"/>
        </w:rPr>
        <w:t>secondaire</w:t>
      </w:r>
      <w:r w:rsidRPr="00B6124D">
        <w:rPr>
          <w:rFonts w:ascii="Arial" w:hAnsi="Arial" w:cs="Arial"/>
          <w:bCs/>
          <w:spacing w:val="-18"/>
          <w:w w:val="105"/>
          <w:sz w:val="24"/>
          <w:szCs w:val="24"/>
        </w:rPr>
        <w:t xml:space="preserve"> </w:t>
      </w:r>
      <w:r w:rsidRPr="00B6124D">
        <w:rPr>
          <w:rFonts w:ascii="Arial" w:hAnsi="Arial" w:cs="Arial"/>
          <w:bCs/>
          <w:spacing w:val="-3"/>
          <w:w w:val="105"/>
          <w:sz w:val="24"/>
          <w:szCs w:val="24"/>
        </w:rPr>
        <w:t>de</w:t>
      </w:r>
      <w:r w:rsidRPr="00B6124D">
        <w:rPr>
          <w:rFonts w:ascii="Arial" w:hAnsi="Arial" w:cs="Arial"/>
          <w:bCs/>
          <w:spacing w:val="-21"/>
          <w:w w:val="105"/>
          <w:sz w:val="24"/>
          <w:szCs w:val="24"/>
        </w:rPr>
        <w:t xml:space="preserve"> </w:t>
      </w:r>
      <w:r w:rsidRPr="00B6124D">
        <w:rPr>
          <w:rFonts w:ascii="Arial" w:hAnsi="Arial" w:cs="Arial"/>
          <w:bCs/>
          <w:spacing w:val="-1"/>
          <w:w w:val="105"/>
          <w:sz w:val="24"/>
          <w:szCs w:val="24"/>
        </w:rPr>
        <w:t>cause</w:t>
      </w:r>
      <w:r w:rsidRPr="00B6124D">
        <w:rPr>
          <w:rFonts w:ascii="Arial" w:hAnsi="Arial" w:cs="Arial"/>
          <w:bCs/>
          <w:spacing w:val="-18"/>
          <w:w w:val="105"/>
          <w:sz w:val="24"/>
          <w:szCs w:val="24"/>
        </w:rPr>
        <w:t xml:space="preserve"> </w:t>
      </w:r>
      <w:r w:rsidRPr="00B6124D">
        <w:rPr>
          <w:rFonts w:ascii="Arial" w:hAnsi="Arial" w:cs="Arial"/>
          <w:bCs/>
          <w:spacing w:val="-3"/>
          <w:w w:val="105"/>
          <w:sz w:val="24"/>
          <w:szCs w:val="24"/>
        </w:rPr>
        <w:t>mécanique</w:t>
      </w:r>
      <w:r w:rsidRPr="00B6124D">
        <w:rPr>
          <w:rFonts w:ascii="Arial" w:hAnsi="Arial" w:cs="Arial"/>
          <w:bCs/>
          <w:spacing w:val="-17"/>
          <w:w w:val="105"/>
          <w:sz w:val="24"/>
          <w:szCs w:val="24"/>
        </w:rPr>
        <w:t xml:space="preserve"> </w:t>
      </w:r>
      <w:r w:rsidRPr="00B6124D">
        <w:rPr>
          <w:rFonts w:ascii="Arial" w:hAnsi="Arial" w:cs="Arial"/>
          <w:bCs/>
          <w:spacing w:val="-1"/>
          <w:w w:val="105"/>
          <w:sz w:val="24"/>
          <w:szCs w:val="24"/>
        </w:rPr>
        <w:t>(la</w:t>
      </w:r>
      <w:r w:rsidRPr="00B6124D">
        <w:rPr>
          <w:rFonts w:ascii="Arial" w:hAnsi="Arial" w:cs="Arial"/>
          <w:bCs/>
          <w:spacing w:val="-21"/>
          <w:w w:val="105"/>
          <w:sz w:val="24"/>
          <w:szCs w:val="24"/>
        </w:rPr>
        <w:t xml:space="preserve"> </w:t>
      </w:r>
      <w:r w:rsidRPr="00B6124D">
        <w:rPr>
          <w:rFonts w:ascii="Arial" w:hAnsi="Arial" w:cs="Arial"/>
          <w:bCs/>
          <w:spacing w:val="-1"/>
          <w:w w:val="105"/>
          <w:sz w:val="24"/>
          <w:szCs w:val="24"/>
        </w:rPr>
        <w:t>coarctation</w:t>
      </w:r>
      <w:r w:rsidRPr="00B6124D">
        <w:rPr>
          <w:rFonts w:ascii="Arial" w:hAnsi="Arial" w:cs="Arial"/>
          <w:bCs/>
          <w:spacing w:val="-22"/>
          <w:w w:val="105"/>
          <w:sz w:val="24"/>
          <w:szCs w:val="24"/>
        </w:rPr>
        <w:t xml:space="preserve"> </w:t>
      </w:r>
      <w:r w:rsidRPr="00B6124D">
        <w:rPr>
          <w:rFonts w:ascii="Arial" w:hAnsi="Arial" w:cs="Arial"/>
          <w:bCs/>
          <w:spacing w:val="-1"/>
          <w:w w:val="105"/>
          <w:sz w:val="24"/>
          <w:szCs w:val="24"/>
        </w:rPr>
        <w:t>d’aorte)</w:t>
      </w:r>
    </w:p>
    <w:p w:rsidR="008E0DF2" w:rsidRPr="00074073" w:rsidRDefault="005056C4" w:rsidP="006F7D2C">
      <w:pPr>
        <w:pStyle w:val="Corpsdetexte"/>
        <w:numPr>
          <w:ilvl w:val="0"/>
          <w:numId w:val="10"/>
        </w:numPr>
        <w:kinsoku w:val="0"/>
        <w:overflowPunct w:val="0"/>
        <w:spacing w:line="480" w:lineRule="auto"/>
        <w:rPr>
          <w:rFonts w:ascii="Arial" w:hAnsi="Arial" w:cs="Arial"/>
          <w:b/>
          <w:sz w:val="24"/>
          <w:szCs w:val="24"/>
        </w:rPr>
      </w:pPr>
      <w:r w:rsidRPr="00074073">
        <w:rPr>
          <w:rFonts w:ascii="Arial" w:hAnsi="Arial" w:cs="Arial"/>
          <w:b/>
          <w:bCs/>
          <w:spacing w:val="-1"/>
          <w:w w:val="105"/>
          <w:sz w:val="24"/>
          <w:szCs w:val="24"/>
          <w:u w:val="single"/>
        </w:rPr>
        <w:t>L’hypertension</w:t>
      </w:r>
      <w:r w:rsidRPr="00074073">
        <w:rPr>
          <w:rFonts w:ascii="Arial" w:hAnsi="Arial" w:cs="Arial"/>
          <w:b/>
          <w:bCs/>
          <w:spacing w:val="-26"/>
          <w:w w:val="105"/>
          <w:sz w:val="24"/>
          <w:szCs w:val="24"/>
          <w:u w:val="single"/>
        </w:rPr>
        <w:t xml:space="preserve"> </w:t>
      </w:r>
      <w:r w:rsidRPr="00074073">
        <w:rPr>
          <w:rFonts w:ascii="Arial" w:hAnsi="Arial" w:cs="Arial"/>
          <w:b/>
          <w:bCs/>
          <w:spacing w:val="-3"/>
          <w:w w:val="105"/>
          <w:sz w:val="24"/>
          <w:szCs w:val="24"/>
          <w:u w:val="single"/>
        </w:rPr>
        <w:t>secondaire</w:t>
      </w:r>
      <w:r w:rsidRPr="00074073">
        <w:rPr>
          <w:rFonts w:ascii="Arial" w:hAnsi="Arial" w:cs="Arial"/>
          <w:b/>
          <w:bCs/>
          <w:spacing w:val="-28"/>
          <w:w w:val="105"/>
          <w:sz w:val="24"/>
          <w:szCs w:val="24"/>
          <w:u w:val="single"/>
        </w:rPr>
        <w:t xml:space="preserve"> </w:t>
      </w:r>
      <w:r w:rsidRPr="00074073">
        <w:rPr>
          <w:rFonts w:ascii="Arial" w:hAnsi="Arial" w:cs="Arial"/>
          <w:b/>
          <w:bCs/>
          <w:spacing w:val="-1"/>
          <w:w w:val="105"/>
          <w:sz w:val="24"/>
          <w:szCs w:val="24"/>
          <w:u w:val="single"/>
        </w:rPr>
        <w:t>rénale</w:t>
      </w:r>
    </w:p>
    <w:p w:rsidR="008E0DF2" w:rsidRPr="00B6124D" w:rsidRDefault="005056C4" w:rsidP="008E0DF2">
      <w:pPr>
        <w:pStyle w:val="Corpsdetexte"/>
        <w:tabs>
          <w:tab w:val="left" w:pos="333"/>
        </w:tabs>
        <w:kinsoku w:val="0"/>
        <w:overflowPunct w:val="0"/>
        <w:spacing w:before="125" w:line="480" w:lineRule="auto"/>
        <w:ind w:left="989"/>
        <w:rPr>
          <w:rFonts w:ascii="Arial" w:hAnsi="Arial" w:cs="Arial"/>
          <w:b/>
          <w:sz w:val="24"/>
          <w:szCs w:val="24"/>
        </w:rPr>
      </w:pPr>
      <w:r w:rsidRPr="00B6124D">
        <w:rPr>
          <w:rFonts w:ascii="Arial" w:hAnsi="Arial" w:cs="Arial"/>
          <w:b/>
          <w:bCs/>
          <w:spacing w:val="-1"/>
          <w:sz w:val="24"/>
          <w:szCs w:val="24"/>
        </w:rPr>
        <w:t>L’hypertension</w:t>
      </w:r>
      <w:r w:rsidRPr="00B6124D">
        <w:rPr>
          <w:rFonts w:ascii="Arial" w:hAnsi="Arial" w:cs="Arial"/>
          <w:b/>
          <w:bCs/>
          <w:sz w:val="24"/>
          <w:szCs w:val="24"/>
        </w:rPr>
        <w:t xml:space="preserve"> </w:t>
      </w:r>
      <w:r w:rsidRPr="00B6124D">
        <w:rPr>
          <w:rFonts w:ascii="Arial" w:hAnsi="Arial" w:cs="Arial"/>
          <w:b/>
          <w:bCs/>
          <w:spacing w:val="6"/>
          <w:sz w:val="24"/>
          <w:szCs w:val="24"/>
        </w:rPr>
        <w:t xml:space="preserve"> </w:t>
      </w:r>
      <w:r w:rsidRPr="00B6124D">
        <w:rPr>
          <w:rFonts w:ascii="Arial" w:hAnsi="Arial" w:cs="Arial"/>
          <w:b/>
          <w:bCs/>
          <w:sz w:val="24"/>
          <w:szCs w:val="24"/>
        </w:rPr>
        <w:t>rénale</w:t>
      </w:r>
      <w:r w:rsidRPr="00B6124D">
        <w:rPr>
          <w:rFonts w:ascii="Arial" w:hAnsi="Arial" w:cs="Arial"/>
          <w:b/>
          <w:bCs/>
          <w:spacing w:val="43"/>
          <w:sz w:val="24"/>
          <w:szCs w:val="24"/>
        </w:rPr>
        <w:t xml:space="preserve"> </w:t>
      </w:r>
      <w:r w:rsidRPr="00B6124D">
        <w:rPr>
          <w:rFonts w:ascii="Arial" w:hAnsi="Arial" w:cs="Arial"/>
          <w:b/>
          <w:bCs/>
          <w:spacing w:val="-1"/>
          <w:sz w:val="24"/>
          <w:szCs w:val="24"/>
        </w:rPr>
        <w:t>parenchymateuse</w:t>
      </w:r>
    </w:p>
    <w:p w:rsidR="008E0DF2" w:rsidRPr="00B6124D" w:rsidRDefault="005056C4" w:rsidP="005056C4">
      <w:pPr>
        <w:pStyle w:val="Corpsdetexte"/>
        <w:tabs>
          <w:tab w:val="left" w:pos="436"/>
        </w:tabs>
        <w:kinsoku w:val="0"/>
        <w:overflowPunct w:val="0"/>
        <w:spacing w:before="5" w:line="480" w:lineRule="auto"/>
        <w:ind w:left="720" w:right="110" w:firstLine="0"/>
        <w:jc w:val="both"/>
        <w:rPr>
          <w:rFonts w:ascii="Arial" w:hAnsi="Arial" w:cs="Arial"/>
          <w:sz w:val="24"/>
          <w:szCs w:val="24"/>
        </w:rPr>
      </w:pPr>
      <w:r w:rsidRPr="00B6124D">
        <w:rPr>
          <w:rFonts w:ascii="Arial" w:hAnsi="Arial" w:cs="Arial"/>
          <w:spacing w:val="-1"/>
          <w:w w:val="105"/>
          <w:sz w:val="24"/>
          <w:szCs w:val="24"/>
        </w:rPr>
        <w:t>l’hta</w:t>
      </w:r>
      <w:r w:rsidRPr="00B6124D">
        <w:rPr>
          <w:rFonts w:ascii="Arial" w:hAnsi="Arial" w:cs="Arial"/>
          <w:spacing w:val="-10"/>
          <w:w w:val="105"/>
          <w:sz w:val="24"/>
          <w:szCs w:val="24"/>
        </w:rPr>
        <w:t xml:space="preserve"> </w:t>
      </w:r>
      <w:r w:rsidRPr="00B6124D">
        <w:rPr>
          <w:rFonts w:ascii="Arial" w:hAnsi="Arial" w:cs="Arial"/>
          <w:spacing w:val="-1"/>
          <w:w w:val="105"/>
          <w:sz w:val="24"/>
          <w:szCs w:val="24"/>
        </w:rPr>
        <w:t>rénoprive</w:t>
      </w:r>
      <w:r w:rsidRPr="00B6124D">
        <w:rPr>
          <w:rFonts w:ascii="Arial" w:hAnsi="Arial" w:cs="Arial"/>
          <w:spacing w:val="-11"/>
          <w:w w:val="105"/>
          <w:sz w:val="24"/>
          <w:szCs w:val="24"/>
        </w:rPr>
        <w:t xml:space="preserve"> </w:t>
      </w:r>
      <w:r w:rsidRPr="00B6124D">
        <w:rPr>
          <w:rFonts w:ascii="Arial" w:hAnsi="Arial" w:cs="Arial"/>
          <w:spacing w:val="-3"/>
          <w:w w:val="105"/>
          <w:sz w:val="24"/>
          <w:szCs w:val="24"/>
        </w:rPr>
        <w:t>représente</w:t>
      </w:r>
      <w:r w:rsidRPr="00B6124D">
        <w:rPr>
          <w:rFonts w:ascii="Arial" w:hAnsi="Arial" w:cs="Arial"/>
          <w:spacing w:val="-13"/>
          <w:w w:val="105"/>
          <w:sz w:val="24"/>
          <w:szCs w:val="24"/>
        </w:rPr>
        <w:t xml:space="preserve"> </w:t>
      </w:r>
      <w:r w:rsidRPr="00B6124D">
        <w:rPr>
          <w:rFonts w:ascii="Arial" w:hAnsi="Arial" w:cs="Arial"/>
          <w:bCs/>
          <w:w w:val="105"/>
          <w:sz w:val="24"/>
          <w:szCs w:val="24"/>
        </w:rPr>
        <w:t>la</w:t>
      </w:r>
      <w:r w:rsidRPr="00B6124D">
        <w:rPr>
          <w:rFonts w:ascii="Arial" w:hAnsi="Arial" w:cs="Arial"/>
          <w:bCs/>
          <w:spacing w:val="-11"/>
          <w:w w:val="105"/>
          <w:sz w:val="24"/>
          <w:szCs w:val="24"/>
        </w:rPr>
        <w:t xml:space="preserve"> </w:t>
      </w:r>
      <w:r w:rsidRPr="00B6124D">
        <w:rPr>
          <w:rFonts w:ascii="Arial" w:hAnsi="Arial" w:cs="Arial"/>
          <w:bCs/>
          <w:spacing w:val="-1"/>
          <w:w w:val="105"/>
          <w:sz w:val="24"/>
          <w:szCs w:val="24"/>
        </w:rPr>
        <w:t>cause</w:t>
      </w:r>
      <w:r w:rsidRPr="00B6124D">
        <w:rPr>
          <w:rFonts w:ascii="Arial" w:hAnsi="Arial" w:cs="Arial"/>
          <w:bCs/>
          <w:spacing w:val="-13"/>
          <w:w w:val="105"/>
          <w:sz w:val="24"/>
          <w:szCs w:val="24"/>
        </w:rPr>
        <w:t xml:space="preserve"> </w:t>
      </w:r>
      <w:r w:rsidRPr="00B6124D">
        <w:rPr>
          <w:rFonts w:ascii="Arial" w:hAnsi="Arial" w:cs="Arial"/>
          <w:bCs/>
          <w:w w:val="105"/>
          <w:sz w:val="24"/>
          <w:szCs w:val="24"/>
        </w:rPr>
        <w:t>la</w:t>
      </w:r>
      <w:r w:rsidRPr="00B6124D">
        <w:rPr>
          <w:rFonts w:ascii="Arial" w:hAnsi="Arial" w:cs="Arial"/>
          <w:bCs/>
          <w:spacing w:val="-11"/>
          <w:w w:val="105"/>
          <w:sz w:val="24"/>
          <w:szCs w:val="24"/>
        </w:rPr>
        <w:t xml:space="preserve"> </w:t>
      </w:r>
      <w:r w:rsidRPr="00B6124D">
        <w:rPr>
          <w:rFonts w:ascii="Arial" w:hAnsi="Arial" w:cs="Arial"/>
          <w:bCs/>
          <w:w w:val="105"/>
          <w:sz w:val="24"/>
          <w:szCs w:val="24"/>
        </w:rPr>
        <w:t>plus</w:t>
      </w:r>
      <w:r w:rsidRPr="00B6124D">
        <w:rPr>
          <w:rFonts w:ascii="Arial" w:hAnsi="Arial" w:cs="Arial"/>
          <w:bCs/>
          <w:spacing w:val="-10"/>
          <w:w w:val="105"/>
          <w:sz w:val="24"/>
          <w:szCs w:val="24"/>
        </w:rPr>
        <w:t xml:space="preserve"> </w:t>
      </w:r>
      <w:r w:rsidRPr="00B6124D">
        <w:rPr>
          <w:rFonts w:ascii="Arial" w:hAnsi="Arial" w:cs="Arial"/>
          <w:bCs/>
          <w:spacing w:val="-3"/>
          <w:w w:val="105"/>
          <w:sz w:val="24"/>
          <w:szCs w:val="24"/>
        </w:rPr>
        <w:t>fréquente</w:t>
      </w:r>
      <w:r w:rsidRPr="00B6124D">
        <w:rPr>
          <w:rFonts w:ascii="Arial" w:hAnsi="Arial" w:cs="Arial"/>
          <w:bCs/>
          <w:spacing w:val="-17"/>
          <w:w w:val="105"/>
          <w:sz w:val="24"/>
          <w:szCs w:val="24"/>
        </w:rPr>
        <w:t xml:space="preserve"> </w:t>
      </w:r>
      <w:r w:rsidRPr="00B6124D">
        <w:rPr>
          <w:rFonts w:ascii="Arial" w:hAnsi="Arial" w:cs="Arial"/>
          <w:spacing w:val="2"/>
          <w:w w:val="105"/>
          <w:sz w:val="24"/>
          <w:szCs w:val="24"/>
        </w:rPr>
        <w:t>de</w:t>
      </w:r>
      <w:r w:rsidRPr="00B6124D">
        <w:rPr>
          <w:rFonts w:ascii="Arial" w:hAnsi="Arial" w:cs="Arial"/>
          <w:spacing w:val="-11"/>
          <w:w w:val="105"/>
          <w:sz w:val="24"/>
          <w:szCs w:val="24"/>
        </w:rPr>
        <w:t xml:space="preserve"> </w:t>
      </w:r>
      <w:r>
        <w:rPr>
          <w:rFonts w:ascii="Arial" w:hAnsi="Arial" w:cs="Arial"/>
          <w:spacing w:val="-11"/>
          <w:w w:val="105"/>
          <w:sz w:val="24"/>
          <w:szCs w:val="24"/>
        </w:rPr>
        <w:t>l’</w:t>
      </w:r>
      <w:r w:rsidRPr="00B6124D">
        <w:rPr>
          <w:rFonts w:ascii="Arial" w:hAnsi="Arial" w:cs="Arial"/>
          <w:spacing w:val="-1"/>
          <w:w w:val="105"/>
          <w:sz w:val="24"/>
          <w:szCs w:val="24"/>
        </w:rPr>
        <w:t>hta</w:t>
      </w:r>
      <w:r w:rsidRPr="00B6124D">
        <w:rPr>
          <w:rFonts w:ascii="Arial" w:hAnsi="Arial" w:cs="Arial"/>
          <w:spacing w:val="-12"/>
          <w:w w:val="105"/>
          <w:sz w:val="24"/>
          <w:szCs w:val="24"/>
        </w:rPr>
        <w:t xml:space="preserve"> </w:t>
      </w:r>
      <w:r w:rsidRPr="00B6124D">
        <w:rPr>
          <w:rFonts w:ascii="Arial" w:hAnsi="Arial" w:cs="Arial"/>
          <w:spacing w:val="-1"/>
          <w:w w:val="105"/>
          <w:sz w:val="24"/>
          <w:szCs w:val="24"/>
        </w:rPr>
        <w:t>secondaire</w:t>
      </w:r>
      <w:r w:rsidRPr="00B6124D">
        <w:rPr>
          <w:rFonts w:ascii="Arial" w:hAnsi="Arial" w:cs="Arial"/>
          <w:spacing w:val="-10"/>
          <w:w w:val="105"/>
          <w:sz w:val="24"/>
          <w:szCs w:val="24"/>
        </w:rPr>
        <w:t xml:space="preserve"> </w:t>
      </w:r>
      <w:r>
        <w:rPr>
          <w:rFonts w:ascii="Arial" w:hAnsi="Arial" w:cs="Arial"/>
          <w:w w:val="105"/>
          <w:sz w:val="24"/>
          <w:szCs w:val="24"/>
        </w:rPr>
        <w:t xml:space="preserve">de </w:t>
      </w:r>
      <w:r w:rsidRPr="00B6124D">
        <w:rPr>
          <w:rFonts w:ascii="Arial" w:hAnsi="Arial" w:cs="Arial"/>
          <w:spacing w:val="-1"/>
          <w:w w:val="105"/>
          <w:sz w:val="24"/>
          <w:szCs w:val="24"/>
        </w:rPr>
        <w:t>l’adulte</w:t>
      </w:r>
      <w:r w:rsidRPr="00B6124D">
        <w:rPr>
          <w:rFonts w:ascii="Arial" w:hAnsi="Arial" w:cs="Arial"/>
          <w:w w:val="105"/>
          <w:sz w:val="24"/>
          <w:szCs w:val="24"/>
        </w:rPr>
        <w:t xml:space="preserve"> </w:t>
      </w:r>
      <w:r w:rsidRPr="00B6124D">
        <w:rPr>
          <w:rFonts w:ascii="Arial" w:hAnsi="Arial" w:cs="Arial"/>
          <w:spacing w:val="4"/>
          <w:w w:val="105"/>
          <w:sz w:val="24"/>
          <w:szCs w:val="24"/>
        </w:rPr>
        <w:t xml:space="preserve"> </w:t>
      </w:r>
      <w:r w:rsidRPr="00B6124D">
        <w:rPr>
          <w:rFonts w:ascii="Arial" w:hAnsi="Arial" w:cs="Arial"/>
          <w:spacing w:val="-4"/>
          <w:w w:val="105"/>
          <w:sz w:val="24"/>
          <w:szCs w:val="24"/>
        </w:rPr>
        <w:t>et</w:t>
      </w:r>
      <w:r w:rsidRPr="00B6124D">
        <w:rPr>
          <w:rFonts w:ascii="Arial" w:hAnsi="Arial" w:cs="Arial"/>
          <w:w w:val="105"/>
          <w:sz w:val="24"/>
          <w:szCs w:val="24"/>
        </w:rPr>
        <w:t xml:space="preserve"> </w:t>
      </w:r>
      <w:r w:rsidRPr="00B6124D">
        <w:rPr>
          <w:rFonts w:ascii="Arial" w:hAnsi="Arial" w:cs="Arial"/>
          <w:spacing w:val="7"/>
          <w:w w:val="105"/>
          <w:sz w:val="24"/>
          <w:szCs w:val="24"/>
        </w:rPr>
        <w:t xml:space="preserve"> </w:t>
      </w:r>
      <w:r w:rsidRPr="00B6124D">
        <w:rPr>
          <w:rFonts w:ascii="Arial" w:hAnsi="Arial" w:cs="Arial"/>
          <w:w w:val="105"/>
          <w:sz w:val="24"/>
          <w:szCs w:val="24"/>
        </w:rPr>
        <w:t xml:space="preserve">elle  </w:t>
      </w:r>
      <w:r w:rsidRPr="00B6124D">
        <w:rPr>
          <w:rFonts w:ascii="Arial" w:hAnsi="Arial" w:cs="Arial"/>
          <w:spacing w:val="-1"/>
          <w:w w:val="105"/>
          <w:sz w:val="24"/>
          <w:szCs w:val="24"/>
        </w:rPr>
        <w:t>est</w:t>
      </w:r>
      <w:r w:rsidRPr="00B6124D">
        <w:rPr>
          <w:rFonts w:ascii="Arial" w:hAnsi="Arial" w:cs="Arial"/>
          <w:w w:val="105"/>
          <w:sz w:val="24"/>
          <w:szCs w:val="24"/>
        </w:rPr>
        <w:t xml:space="preserve"> </w:t>
      </w:r>
      <w:r w:rsidRPr="00B6124D">
        <w:rPr>
          <w:rFonts w:ascii="Arial" w:hAnsi="Arial" w:cs="Arial"/>
          <w:spacing w:val="4"/>
          <w:w w:val="105"/>
          <w:sz w:val="24"/>
          <w:szCs w:val="24"/>
        </w:rPr>
        <w:t xml:space="preserve"> </w:t>
      </w:r>
      <w:r w:rsidRPr="00B6124D">
        <w:rPr>
          <w:rFonts w:ascii="Arial" w:hAnsi="Arial" w:cs="Arial"/>
          <w:spacing w:val="-3"/>
          <w:w w:val="105"/>
          <w:sz w:val="24"/>
          <w:szCs w:val="24"/>
        </w:rPr>
        <w:t>déterminée</w:t>
      </w:r>
      <w:r w:rsidRPr="00B6124D">
        <w:rPr>
          <w:rFonts w:ascii="Arial" w:hAnsi="Arial" w:cs="Arial"/>
          <w:w w:val="105"/>
          <w:sz w:val="24"/>
          <w:szCs w:val="24"/>
        </w:rPr>
        <w:t xml:space="preserve"> </w:t>
      </w:r>
      <w:r w:rsidRPr="00B6124D">
        <w:rPr>
          <w:rFonts w:ascii="Arial" w:hAnsi="Arial" w:cs="Arial"/>
          <w:spacing w:val="4"/>
          <w:w w:val="105"/>
          <w:sz w:val="24"/>
          <w:szCs w:val="24"/>
        </w:rPr>
        <w:t xml:space="preserve"> </w:t>
      </w:r>
      <w:r w:rsidRPr="00B6124D">
        <w:rPr>
          <w:rFonts w:ascii="Arial" w:hAnsi="Arial" w:cs="Arial"/>
          <w:spacing w:val="-1"/>
          <w:w w:val="105"/>
          <w:sz w:val="24"/>
          <w:szCs w:val="24"/>
        </w:rPr>
        <w:t>par</w:t>
      </w:r>
      <w:r w:rsidRPr="00B6124D">
        <w:rPr>
          <w:rFonts w:ascii="Arial" w:hAnsi="Arial" w:cs="Arial"/>
          <w:w w:val="105"/>
          <w:sz w:val="24"/>
          <w:szCs w:val="24"/>
        </w:rPr>
        <w:t xml:space="preserve"> </w:t>
      </w:r>
      <w:r w:rsidRPr="00B6124D">
        <w:rPr>
          <w:rFonts w:ascii="Arial" w:hAnsi="Arial" w:cs="Arial"/>
          <w:spacing w:val="8"/>
          <w:w w:val="105"/>
          <w:sz w:val="24"/>
          <w:szCs w:val="24"/>
        </w:rPr>
        <w:t xml:space="preserve"> </w:t>
      </w:r>
      <w:r w:rsidRPr="00B6124D">
        <w:rPr>
          <w:rFonts w:ascii="Arial" w:hAnsi="Arial" w:cs="Arial"/>
          <w:bCs/>
          <w:spacing w:val="-1"/>
          <w:w w:val="105"/>
          <w:sz w:val="24"/>
          <w:szCs w:val="24"/>
        </w:rPr>
        <w:t>la</w:t>
      </w:r>
      <w:r w:rsidRPr="00B6124D">
        <w:rPr>
          <w:rFonts w:ascii="Arial" w:hAnsi="Arial" w:cs="Arial"/>
          <w:bCs/>
          <w:w w:val="105"/>
          <w:sz w:val="24"/>
          <w:szCs w:val="24"/>
        </w:rPr>
        <w:t xml:space="preserve"> </w:t>
      </w:r>
      <w:r w:rsidRPr="00B6124D">
        <w:rPr>
          <w:rFonts w:ascii="Arial" w:hAnsi="Arial" w:cs="Arial"/>
          <w:bCs/>
          <w:spacing w:val="9"/>
          <w:w w:val="105"/>
          <w:sz w:val="24"/>
          <w:szCs w:val="24"/>
        </w:rPr>
        <w:t xml:space="preserve"> </w:t>
      </w:r>
      <w:r w:rsidRPr="00B6124D">
        <w:rPr>
          <w:rFonts w:ascii="Arial" w:hAnsi="Arial" w:cs="Arial"/>
          <w:bCs/>
          <w:spacing w:val="-1"/>
          <w:w w:val="105"/>
          <w:sz w:val="24"/>
          <w:szCs w:val="24"/>
        </w:rPr>
        <w:t>réduction</w:t>
      </w:r>
      <w:r w:rsidRPr="00B6124D">
        <w:rPr>
          <w:rFonts w:ascii="Arial" w:hAnsi="Arial" w:cs="Arial"/>
          <w:bCs/>
          <w:w w:val="105"/>
          <w:sz w:val="24"/>
          <w:szCs w:val="24"/>
        </w:rPr>
        <w:t xml:space="preserve">  du </w:t>
      </w:r>
      <w:r w:rsidRPr="00B6124D">
        <w:rPr>
          <w:rFonts w:ascii="Arial" w:hAnsi="Arial" w:cs="Arial"/>
          <w:bCs/>
          <w:spacing w:val="8"/>
          <w:w w:val="105"/>
          <w:sz w:val="24"/>
          <w:szCs w:val="24"/>
        </w:rPr>
        <w:t xml:space="preserve"> </w:t>
      </w:r>
      <w:r w:rsidRPr="00B6124D">
        <w:rPr>
          <w:rFonts w:ascii="Arial" w:hAnsi="Arial" w:cs="Arial"/>
          <w:bCs/>
          <w:spacing w:val="-3"/>
          <w:w w:val="105"/>
          <w:sz w:val="24"/>
          <w:szCs w:val="24"/>
        </w:rPr>
        <w:t>parenchyme</w:t>
      </w:r>
      <w:r w:rsidRPr="00B6124D">
        <w:rPr>
          <w:rFonts w:ascii="Arial" w:hAnsi="Arial" w:cs="Arial"/>
          <w:bCs/>
          <w:w w:val="105"/>
          <w:sz w:val="24"/>
          <w:szCs w:val="24"/>
        </w:rPr>
        <w:t xml:space="preserve"> </w:t>
      </w:r>
      <w:r w:rsidRPr="00B6124D">
        <w:rPr>
          <w:rFonts w:ascii="Arial" w:hAnsi="Arial" w:cs="Arial"/>
          <w:bCs/>
          <w:spacing w:val="8"/>
          <w:w w:val="105"/>
          <w:sz w:val="24"/>
          <w:szCs w:val="24"/>
        </w:rPr>
        <w:t xml:space="preserve"> </w:t>
      </w:r>
      <w:r w:rsidRPr="00B6124D">
        <w:rPr>
          <w:rFonts w:ascii="Arial" w:hAnsi="Arial" w:cs="Arial"/>
          <w:bCs/>
          <w:spacing w:val="-3"/>
          <w:w w:val="105"/>
          <w:sz w:val="24"/>
          <w:szCs w:val="24"/>
        </w:rPr>
        <w:t>rénal</w:t>
      </w:r>
      <w:r w:rsidRPr="00B6124D">
        <w:rPr>
          <w:rFonts w:ascii="Arial" w:hAnsi="Arial" w:cs="Arial"/>
          <w:bCs/>
          <w:w w:val="105"/>
          <w:sz w:val="24"/>
          <w:szCs w:val="24"/>
        </w:rPr>
        <w:t xml:space="preserve"> </w:t>
      </w:r>
      <w:r w:rsidRPr="00B6124D">
        <w:rPr>
          <w:rFonts w:ascii="Arial" w:hAnsi="Arial" w:cs="Arial"/>
          <w:bCs/>
          <w:spacing w:val="5"/>
          <w:w w:val="105"/>
          <w:sz w:val="24"/>
          <w:szCs w:val="24"/>
        </w:rPr>
        <w:t xml:space="preserve"> </w:t>
      </w:r>
      <w:r w:rsidRPr="00B6124D">
        <w:rPr>
          <w:rFonts w:ascii="Arial" w:hAnsi="Arial" w:cs="Arial"/>
          <w:spacing w:val="-4"/>
          <w:w w:val="105"/>
          <w:sz w:val="24"/>
          <w:szCs w:val="24"/>
        </w:rPr>
        <w:t>et</w:t>
      </w:r>
      <w:r w:rsidRPr="00B6124D">
        <w:rPr>
          <w:rFonts w:ascii="Arial" w:hAnsi="Arial" w:cs="Arial"/>
          <w:w w:val="105"/>
          <w:sz w:val="24"/>
          <w:szCs w:val="24"/>
        </w:rPr>
        <w:t xml:space="preserve"> </w:t>
      </w:r>
      <w:r w:rsidRPr="00B6124D">
        <w:rPr>
          <w:rFonts w:ascii="Arial" w:hAnsi="Arial" w:cs="Arial"/>
          <w:spacing w:val="7"/>
          <w:w w:val="105"/>
          <w:sz w:val="24"/>
          <w:szCs w:val="24"/>
        </w:rPr>
        <w:t xml:space="preserve"> </w:t>
      </w:r>
      <w:r w:rsidRPr="00B6124D">
        <w:rPr>
          <w:rFonts w:ascii="Arial" w:hAnsi="Arial" w:cs="Arial"/>
          <w:spacing w:val="-1"/>
          <w:w w:val="105"/>
          <w:sz w:val="24"/>
          <w:szCs w:val="24"/>
        </w:rPr>
        <w:lastRenderedPageBreak/>
        <w:t>la</w:t>
      </w:r>
      <w:r w:rsidRPr="00B6124D">
        <w:rPr>
          <w:rFonts w:ascii="Arial" w:hAnsi="Arial" w:cs="Arial"/>
          <w:w w:val="105"/>
          <w:sz w:val="24"/>
          <w:szCs w:val="24"/>
        </w:rPr>
        <w:t xml:space="preserve"> </w:t>
      </w:r>
      <w:r w:rsidRPr="00B6124D">
        <w:rPr>
          <w:rFonts w:ascii="Arial" w:hAnsi="Arial" w:cs="Arial"/>
          <w:spacing w:val="6"/>
          <w:w w:val="105"/>
          <w:sz w:val="24"/>
          <w:szCs w:val="24"/>
        </w:rPr>
        <w:t xml:space="preserve"> </w:t>
      </w:r>
      <w:r w:rsidRPr="00B6124D">
        <w:rPr>
          <w:rFonts w:ascii="Arial" w:hAnsi="Arial" w:cs="Arial"/>
          <w:spacing w:val="-1"/>
          <w:w w:val="105"/>
          <w:sz w:val="24"/>
          <w:szCs w:val="24"/>
        </w:rPr>
        <w:t>diminution</w:t>
      </w:r>
      <w:r w:rsidRPr="00B6124D">
        <w:rPr>
          <w:rFonts w:ascii="Arial" w:hAnsi="Arial" w:cs="Arial"/>
          <w:w w:val="105"/>
          <w:sz w:val="24"/>
          <w:szCs w:val="24"/>
        </w:rPr>
        <w:t xml:space="preserve"> </w:t>
      </w:r>
      <w:r w:rsidRPr="00B6124D">
        <w:rPr>
          <w:rFonts w:ascii="Arial" w:hAnsi="Arial" w:cs="Arial"/>
          <w:spacing w:val="2"/>
          <w:w w:val="105"/>
          <w:sz w:val="24"/>
          <w:szCs w:val="24"/>
        </w:rPr>
        <w:t xml:space="preserve"> </w:t>
      </w:r>
      <w:r w:rsidRPr="00B6124D">
        <w:rPr>
          <w:rFonts w:ascii="Arial" w:hAnsi="Arial" w:cs="Arial"/>
          <w:w w:val="105"/>
          <w:sz w:val="24"/>
          <w:szCs w:val="24"/>
        </w:rPr>
        <w:t xml:space="preserve">de </w:t>
      </w:r>
      <w:r w:rsidRPr="00B6124D">
        <w:rPr>
          <w:rFonts w:ascii="Arial" w:hAnsi="Arial" w:cs="Arial"/>
          <w:spacing w:val="5"/>
          <w:w w:val="105"/>
          <w:sz w:val="24"/>
          <w:szCs w:val="24"/>
        </w:rPr>
        <w:t xml:space="preserve"> </w:t>
      </w:r>
      <w:r w:rsidRPr="00B6124D">
        <w:rPr>
          <w:rFonts w:ascii="Arial" w:hAnsi="Arial" w:cs="Arial"/>
          <w:bCs/>
          <w:spacing w:val="-3"/>
          <w:w w:val="105"/>
          <w:sz w:val="24"/>
          <w:szCs w:val="24"/>
        </w:rPr>
        <w:t>la</w:t>
      </w:r>
      <w:r w:rsidRPr="00B6124D">
        <w:rPr>
          <w:rFonts w:ascii="Arial" w:hAnsi="Arial" w:cs="Arial"/>
          <w:bCs/>
          <w:spacing w:val="81"/>
          <w:w w:val="103"/>
          <w:sz w:val="24"/>
          <w:szCs w:val="24"/>
        </w:rPr>
        <w:t xml:space="preserve"> </w:t>
      </w:r>
      <w:r w:rsidRPr="00B6124D">
        <w:rPr>
          <w:rFonts w:ascii="Arial" w:hAnsi="Arial" w:cs="Arial"/>
          <w:bCs/>
          <w:spacing w:val="-1"/>
          <w:w w:val="105"/>
          <w:sz w:val="24"/>
          <w:szCs w:val="24"/>
        </w:rPr>
        <w:t>filtration</w:t>
      </w:r>
      <w:r w:rsidRPr="00B6124D">
        <w:rPr>
          <w:rFonts w:ascii="Arial" w:hAnsi="Arial" w:cs="Arial"/>
          <w:bCs/>
          <w:spacing w:val="-29"/>
          <w:w w:val="105"/>
          <w:sz w:val="24"/>
          <w:szCs w:val="24"/>
        </w:rPr>
        <w:t xml:space="preserve"> </w:t>
      </w:r>
      <w:r w:rsidRPr="00B6124D">
        <w:rPr>
          <w:rFonts w:ascii="Arial" w:hAnsi="Arial" w:cs="Arial"/>
          <w:bCs/>
          <w:spacing w:val="-3"/>
          <w:w w:val="105"/>
          <w:sz w:val="24"/>
          <w:szCs w:val="24"/>
        </w:rPr>
        <w:t>glomérulaire</w:t>
      </w:r>
      <w:r w:rsidRPr="00B6124D">
        <w:rPr>
          <w:rFonts w:ascii="Arial" w:hAnsi="Arial" w:cs="Arial"/>
          <w:spacing w:val="-3"/>
          <w:w w:val="105"/>
          <w:sz w:val="24"/>
          <w:szCs w:val="24"/>
        </w:rPr>
        <w:t>.</w:t>
      </w:r>
    </w:p>
    <w:p w:rsidR="008E0DF2" w:rsidRPr="00B6124D" w:rsidRDefault="005056C4" w:rsidP="006F7D2C">
      <w:pPr>
        <w:pStyle w:val="Corpsdetexte"/>
        <w:numPr>
          <w:ilvl w:val="0"/>
          <w:numId w:val="2"/>
        </w:numPr>
        <w:tabs>
          <w:tab w:val="left" w:pos="436"/>
        </w:tabs>
        <w:kinsoku w:val="0"/>
        <w:overflowPunct w:val="0"/>
        <w:spacing w:line="480" w:lineRule="auto"/>
        <w:ind w:left="1027"/>
        <w:rPr>
          <w:rFonts w:ascii="Arial" w:hAnsi="Arial" w:cs="Arial"/>
          <w:sz w:val="24"/>
          <w:szCs w:val="24"/>
        </w:rPr>
      </w:pPr>
      <w:r w:rsidRPr="00B6124D">
        <w:rPr>
          <w:rFonts w:ascii="Arial" w:hAnsi="Arial" w:cs="Arial"/>
          <w:bCs/>
          <w:spacing w:val="-1"/>
          <w:w w:val="105"/>
          <w:sz w:val="24"/>
          <w:szCs w:val="24"/>
        </w:rPr>
        <w:t>causes:</w:t>
      </w:r>
      <w:r w:rsidRPr="00B6124D">
        <w:rPr>
          <w:rFonts w:ascii="Arial" w:hAnsi="Arial" w:cs="Arial"/>
          <w:bCs/>
          <w:spacing w:val="-13"/>
          <w:w w:val="105"/>
          <w:sz w:val="24"/>
          <w:szCs w:val="24"/>
        </w:rPr>
        <w:t xml:space="preserve"> </w:t>
      </w:r>
      <w:r w:rsidRPr="00B6124D">
        <w:rPr>
          <w:rFonts w:ascii="Arial" w:hAnsi="Arial" w:cs="Arial"/>
          <w:spacing w:val="-1"/>
          <w:w w:val="105"/>
          <w:sz w:val="24"/>
          <w:szCs w:val="24"/>
        </w:rPr>
        <w:t>la</w:t>
      </w:r>
      <w:r w:rsidRPr="00B6124D">
        <w:rPr>
          <w:rFonts w:ascii="Arial" w:hAnsi="Arial" w:cs="Arial"/>
          <w:spacing w:val="-14"/>
          <w:w w:val="105"/>
          <w:sz w:val="24"/>
          <w:szCs w:val="24"/>
        </w:rPr>
        <w:t xml:space="preserve"> </w:t>
      </w:r>
      <w:r w:rsidR="00074073" w:rsidRPr="00B6124D">
        <w:rPr>
          <w:rFonts w:ascii="Arial" w:hAnsi="Arial" w:cs="Arial"/>
          <w:spacing w:val="-1"/>
          <w:w w:val="105"/>
          <w:sz w:val="24"/>
          <w:szCs w:val="24"/>
        </w:rPr>
        <w:t>néphropathie</w:t>
      </w:r>
      <w:r w:rsidRPr="00B6124D">
        <w:rPr>
          <w:rFonts w:ascii="Arial" w:hAnsi="Arial" w:cs="Arial"/>
          <w:spacing w:val="-13"/>
          <w:w w:val="105"/>
          <w:sz w:val="24"/>
          <w:szCs w:val="24"/>
        </w:rPr>
        <w:t xml:space="preserve"> </w:t>
      </w:r>
      <w:r w:rsidR="00074073" w:rsidRPr="00B6124D">
        <w:rPr>
          <w:rFonts w:ascii="Arial" w:hAnsi="Arial" w:cs="Arial"/>
          <w:spacing w:val="-3"/>
          <w:w w:val="105"/>
          <w:sz w:val="24"/>
          <w:szCs w:val="24"/>
        </w:rPr>
        <w:t>diabétique</w:t>
      </w:r>
      <w:r w:rsidRPr="00B6124D">
        <w:rPr>
          <w:rFonts w:ascii="Arial" w:hAnsi="Arial" w:cs="Arial"/>
          <w:spacing w:val="-14"/>
          <w:w w:val="105"/>
          <w:sz w:val="24"/>
          <w:szCs w:val="24"/>
        </w:rPr>
        <w:t xml:space="preserve"> </w:t>
      </w:r>
      <w:r w:rsidRPr="00B6124D">
        <w:rPr>
          <w:rFonts w:ascii="Arial" w:hAnsi="Arial" w:cs="Arial"/>
          <w:w w:val="105"/>
          <w:sz w:val="24"/>
          <w:szCs w:val="24"/>
        </w:rPr>
        <w:t>(la</w:t>
      </w:r>
      <w:r w:rsidRPr="00B6124D">
        <w:rPr>
          <w:rFonts w:ascii="Arial" w:hAnsi="Arial" w:cs="Arial"/>
          <w:spacing w:val="-14"/>
          <w:w w:val="105"/>
          <w:sz w:val="24"/>
          <w:szCs w:val="24"/>
        </w:rPr>
        <w:t xml:space="preserve"> </w:t>
      </w:r>
      <w:r w:rsidRPr="00B6124D">
        <w:rPr>
          <w:rFonts w:ascii="Arial" w:hAnsi="Arial" w:cs="Arial"/>
          <w:spacing w:val="-1"/>
          <w:w w:val="105"/>
          <w:sz w:val="24"/>
          <w:szCs w:val="24"/>
        </w:rPr>
        <w:t>plus</w:t>
      </w:r>
      <w:r w:rsidRPr="00B6124D">
        <w:rPr>
          <w:rFonts w:ascii="Arial" w:hAnsi="Arial" w:cs="Arial"/>
          <w:spacing w:val="-16"/>
          <w:w w:val="105"/>
          <w:sz w:val="24"/>
          <w:szCs w:val="24"/>
        </w:rPr>
        <w:t xml:space="preserve"> </w:t>
      </w:r>
      <w:r w:rsidR="00074073" w:rsidRPr="00B6124D">
        <w:rPr>
          <w:rFonts w:ascii="Arial" w:hAnsi="Arial" w:cs="Arial"/>
          <w:spacing w:val="-1"/>
          <w:w w:val="105"/>
          <w:sz w:val="24"/>
          <w:szCs w:val="24"/>
        </w:rPr>
        <w:t>fréquente</w:t>
      </w:r>
      <w:r w:rsidRPr="00B6124D">
        <w:rPr>
          <w:rFonts w:ascii="Arial" w:hAnsi="Arial" w:cs="Arial"/>
          <w:spacing w:val="-1"/>
          <w:w w:val="105"/>
          <w:sz w:val="24"/>
          <w:szCs w:val="24"/>
        </w:rPr>
        <w:t>)</w:t>
      </w:r>
      <w:r>
        <w:rPr>
          <w:rFonts w:ascii="Arial" w:hAnsi="Arial" w:cs="Arial"/>
          <w:sz w:val="24"/>
          <w:szCs w:val="24"/>
        </w:rPr>
        <w:t>,</w:t>
      </w:r>
      <w:r w:rsidRPr="00B6124D">
        <w:rPr>
          <w:rFonts w:ascii="Arial" w:hAnsi="Arial" w:cs="Arial"/>
          <w:sz w:val="24"/>
          <w:szCs w:val="24"/>
        </w:rPr>
        <w:t xml:space="preserve"> </w:t>
      </w:r>
      <w:r w:rsidRPr="00B6124D">
        <w:rPr>
          <w:rFonts w:ascii="Arial" w:hAnsi="Arial" w:cs="Arial"/>
          <w:spacing w:val="-1"/>
          <w:w w:val="105"/>
          <w:sz w:val="24"/>
          <w:szCs w:val="24"/>
        </w:rPr>
        <w:t>les</w:t>
      </w:r>
      <w:r w:rsidRPr="00B6124D">
        <w:rPr>
          <w:rFonts w:ascii="Arial" w:hAnsi="Arial" w:cs="Arial"/>
          <w:spacing w:val="-31"/>
          <w:w w:val="105"/>
          <w:sz w:val="24"/>
          <w:szCs w:val="24"/>
        </w:rPr>
        <w:t xml:space="preserve"> </w:t>
      </w:r>
      <w:r w:rsidR="00074073" w:rsidRPr="00B6124D">
        <w:rPr>
          <w:rFonts w:ascii="Arial" w:hAnsi="Arial" w:cs="Arial"/>
          <w:spacing w:val="-1"/>
          <w:w w:val="105"/>
          <w:sz w:val="24"/>
          <w:szCs w:val="24"/>
        </w:rPr>
        <w:t>glomérulonéphrites</w:t>
      </w:r>
      <w:r w:rsidRPr="00B6124D">
        <w:rPr>
          <w:rFonts w:ascii="Arial" w:hAnsi="Arial" w:cs="Arial"/>
          <w:spacing w:val="-32"/>
          <w:w w:val="105"/>
          <w:sz w:val="24"/>
          <w:szCs w:val="24"/>
        </w:rPr>
        <w:t xml:space="preserve"> </w:t>
      </w:r>
      <w:r w:rsidRPr="00B6124D">
        <w:rPr>
          <w:rFonts w:ascii="Arial" w:hAnsi="Arial" w:cs="Arial"/>
          <w:spacing w:val="-1"/>
          <w:w w:val="105"/>
          <w:sz w:val="24"/>
          <w:szCs w:val="24"/>
        </w:rPr>
        <w:t>chroniques</w:t>
      </w:r>
      <w:r>
        <w:rPr>
          <w:rFonts w:ascii="Arial" w:hAnsi="Arial" w:cs="Arial"/>
          <w:spacing w:val="-1"/>
          <w:w w:val="105"/>
          <w:sz w:val="24"/>
          <w:szCs w:val="24"/>
        </w:rPr>
        <w:t xml:space="preserve">, </w:t>
      </w:r>
      <w:r w:rsidRPr="00B6124D">
        <w:rPr>
          <w:rFonts w:ascii="Arial" w:hAnsi="Arial" w:cs="Arial"/>
          <w:spacing w:val="-1"/>
          <w:w w:val="105"/>
          <w:sz w:val="24"/>
          <w:szCs w:val="24"/>
        </w:rPr>
        <w:t>les</w:t>
      </w:r>
      <w:r w:rsidRPr="00B6124D">
        <w:rPr>
          <w:rFonts w:ascii="Arial" w:hAnsi="Arial" w:cs="Arial"/>
          <w:spacing w:val="-25"/>
          <w:w w:val="105"/>
          <w:sz w:val="24"/>
          <w:szCs w:val="24"/>
        </w:rPr>
        <w:t xml:space="preserve"> </w:t>
      </w:r>
      <w:r w:rsidR="00074073" w:rsidRPr="00B6124D">
        <w:rPr>
          <w:rFonts w:ascii="Arial" w:hAnsi="Arial" w:cs="Arial"/>
          <w:spacing w:val="-1"/>
          <w:w w:val="105"/>
          <w:sz w:val="24"/>
          <w:szCs w:val="24"/>
        </w:rPr>
        <w:t>pyélonéphrites</w:t>
      </w:r>
      <w:r w:rsidRPr="00B6124D">
        <w:rPr>
          <w:rFonts w:ascii="Arial" w:hAnsi="Arial" w:cs="Arial"/>
          <w:spacing w:val="-24"/>
          <w:w w:val="105"/>
          <w:sz w:val="24"/>
          <w:szCs w:val="24"/>
        </w:rPr>
        <w:t xml:space="preserve"> </w:t>
      </w:r>
      <w:r w:rsidRPr="00B6124D">
        <w:rPr>
          <w:rFonts w:ascii="Arial" w:hAnsi="Arial" w:cs="Arial"/>
          <w:spacing w:val="-3"/>
          <w:w w:val="105"/>
          <w:sz w:val="24"/>
          <w:szCs w:val="24"/>
        </w:rPr>
        <w:t>chroniques</w:t>
      </w:r>
      <w:r>
        <w:rPr>
          <w:rFonts w:ascii="Arial" w:hAnsi="Arial" w:cs="Arial"/>
          <w:sz w:val="24"/>
          <w:szCs w:val="24"/>
        </w:rPr>
        <w:t xml:space="preserve">, </w:t>
      </w:r>
      <w:r w:rsidRPr="00B6124D">
        <w:rPr>
          <w:rFonts w:ascii="Arial" w:hAnsi="Arial" w:cs="Arial"/>
          <w:w w:val="105"/>
          <w:sz w:val="24"/>
          <w:szCs w:val="24"/>
        </w:rPr>
        <w:t>le</w:t>
      </w:r>
      <w:r w:rsidRPr="00B6124D">
        <w:rPr>
          <w:rFonts w:ascii="Arial" w:hAnsi="Arial" w:cs="Arial"/>
          <w:spacing w:val="-19"/>
          <w:w w:val="105"/>
          <w:sz w:val="24"/>
          <w:szCs w:val="24"/>
        </w:rPr>
        <w:t xml:space="preserve"> </w:t>
      </w:r>
      <w:r w:rsidRPr="00B6124D">
        <w:rPr>
          <w:rFonts w:ascii="Arial" w:hAnsi="Arial" w:cs="Arial"/>
          <w:spacing w:val="-1"/>
          <w:w w:val="105"/>
          <w:sz w:val="24"/>
          <w:szCs w:val="24"/>
        </w:rPr>
        <w:t>rein</w:t>
      </w:r>
      <w:r w:rsidRPr="00B6124D">
        <w:rPr>
          <w:rFonts w:ascii="Arial" w:hAnsi="Arial" w:cs="Arial"/>
          <w:spacing w:val="-15"/>
          <w:w w:val="105"/>
          <w:sz w:val="24"/>
          <w:szCs w:val="24"/>
        </w:rPr>
        <w:t xml:space="preserve"> </w:t>
      </w:r>
      <w:r w:rsidRPr="00B6124D">
        <w:rPr>
          <w:rFonts w:ascii="Arial" w:hAnsi="Arial" w:cs="Arial"/>
          <w:spacing w:val="-1"/>
          <w:w w:val="105"/>
          <w:sz w:val="24"/>
          <w:szCs w:val="24"/>
        </w:rPr>
        <w:t>polykystique</w:t>
      </w:r>
      <w:r w:rsidR="00074073">
        <w:rPr>
          <w:rFonts w:ascii="Arial" w:hAnsi="Arial" w:cs="Arial"/>
          <w:spacing w:val="-1"/>
          <w:w w:val="105"/>
          <w:sz w:val="24"/>
          <w:szCs w:val="24"/>
        </w:rPr>
        <w:t>.</w:t>
      </w:r>
    </w:p>
    <w:p w:rsidR="008E0DF2" w:rsidRPr="00B6124D" w:rsidRDefault="005056C4" w:rsidP="008E0DF2">
      <w:pPr>
        <w:pStyle w:val="Heading3"/>
        <w:tabs>
          <w:tab w:val="left" w:pos="334"/>
        </w:tabs>
        <w:kinsoku w:val="0"/>
        <w:overflowPunct w:val="0"/>
        <w:spacing w:line="480" w:lineRule="auto"/>
        <w:ind w:left="959"/>
        <w:outlineLvl w:val="9"/>
        <w:rPr>
          <w:rFonts w:ascii="Arial" w:hAnsi="Arial" w:cs="Arial"/>
          <w:bCs w:val="0"/>
          <w:sz w:val="24"/>
          <w:szCs w:val="24"/>
        </w:rPr>
      </w:pPr>
      <w:r w:rsidRPr="00B6124D">
        <w:rPr>
          <w:rFonts w:ascii="Arial" w:hAnsi="Arial" w:cs="Arial"/>
          <w:spacing w:val="-1"/>
          <w:sz w:val="24"/>
          <w:szCs w:val="24"/>
        </w:rPr>
        <w:t>L’hypertension</w:t>
      </w:r>
      <w:r w:rsidRPr="00B6124D">
        <w:rPr>
          <w:rFonts w:ascii="Arial" w:hAnsi="Arial" w:cs="Arial"/>
          <w:sz w:val="24"/>
          <w:szCs w:val="24"/>
        </w:rPr>
        <w:t xml:space="preserve">  </w:t>
      </w:r>
      <w:r w:rsidRPr="00B6124D">
        <w:rPr>
          <w:rFonts w:ascii="Arial" w:hAnsi="Arial" w:cs="Arial"/>
          <w:spacing w:val="6"/>
          <w:sz w:val="24"/>
          <w:szCs w:val="24"/>
        </w:rPr>
        <w:t xml:space="preserve"> </w:t>
      </w:r>
      <w:r w:rsidR="00074073" w:rsidRPr="00B6124D">
        <w:rPr>
          <w:rFonts w:ascii="Arial" w:hAnsi="Arial" w:cs="Arial"/>
          <w:spacing w:val="-2"/>
          <w:sz w:val="24"/>
          <w:szCs w:val="24"/>
        </w:rPr>
        <w:t>rénovasculaire</w:t>
      </w:r>
    </w:p>
    <w:p w:rsidR="008E0DF2" w:rsidRPr="005056C4" w:rsidRDefault="005056C4" w:rsidP="005056C4">
      <w:pPr>
        <w:pStyle w:val="Corpsdetexte"/>
        <w:tabs>
          <w:tab w:val="left" w:pos="435"/>
        </w:tabs>
        <w:kinsoku w:val="0"/>
        <w:overflowPunct w:val="0"/>
        <w:spacing w:before="133" w:line="480" w:lineRule="auto"/>
        <w:ind w:right="122"/>
        <w:rPr>
          <w:rFonts w:ascii="Arial" w:hAnsi="Arial" w:cs="Arial"/>
          <w:sz w:val="24"/>
          <w:szCs w:val="24"/>
        </w:rPr>
      </w:pPr>
      <w:r>
        <w:rPr>
          <w:rFonts w:ascii="Arial" w:hAnsi="Arial" w:cs="Arial"/>
          <w:bCs/>
          <w:spacing w:val="-1"/>
          <w:w w:val="105"/>
          <w:sz w:val="24"/>
          <w:szCs w:val="24"/>
        </w:rPr>
        <w:tab/>
      </w:r>
      <w:r>
        <w:rPr>
          <w:rFonts w:ascii="Arial" w:hAnsi="Arial" w:cs="Arial"/>
          <w:spacing w:val="-1"/>
          <w:w w:val="105"/>
          <w:sz w:val="24"/>
          <w:szCs w:val="24"/>
        </w:rPr>
        <w:t>L</w:t>
      </w:r>
      <w:r w:rsidRPr="00B6124D">
        <w:rPr>
          <w:rFonts w:ascii="Arial" w:hAnsi="Arial" w:cs="Arial"/>
          <w:spacing w:val="-1"/>
          <w:w w:val="105"/>
          <w:sz w:val="24"/>
          <w:szCs w:val="24"/>
        </w:rPr>
        <w:t>’hta</w:t>
      </w:r>
      <w:r w:rsidRPr="00B6124D">
        <w:rPr>
          <w:rFonts w:ascii="Arial" w:hAnsi="Arial" w:cs="Arial"/>
          <w:spacing w:val="-2"/>
          <w:w w:val="105"/>
          <w:sz w:val="24"/>
          <w:szCs w:val="24"/>
        </w:rPr>
        <w:t xml:space="preserve"> </w:t>
      </w:r>
      <w:r w:rsidRPr="00B6124D">
        <w:rPr>
          <w:rFonts w:ascii="Arial" w:hAnsi="Arial" w:cs="Arial"/>
          <w:spacing w:val="-3"/>
          <w:w w:val="105"/>
          <w:sz w:val="24"/>
          <w:szCs w:val="24"/>
        </w:rPr>
        <w:t>rénovasculaire</w:t>
      </w:r>
      <w:r w:rsidRPr="00B6124D">
        <w:rPr>
          <w:rFonts w:ascii="Arial" w:hAnsi="Arial" w:cs="Arial"/>
          <w:spacing w:val="-5"/>
          <w:w w:val="105"/>
          <w:sz w:val="24"/>
          <w:szCs w:val="24"/>
        </w:rPr>
        <w:t xml:space="preserve"> </w:t>
      </w:r>
      <w:r w:rsidRPr="00B6124D">
        <w:rPr>
          <w:rFonts w:ascii="Arial" w:hAnsi="Arial" w:cs="Arial"/>
          <w:spacing w:val="-1"/>
          <w:w w:val="105"/>
          <w:sz w:val="24"/>
          <w:szCs w:val="24"/>
        </w:rPr>
        <w:t>est</w:t>
      </w:r>
      <w:r w:rsidRPr="00B6124D">
        <w:rPr>
          <w:rFonts w:ascii="Arial" w:hAnsi="Arial" w:cs="Arial"/>
          <w:spacing w:val="-5"/>
          <w:w w:val="105"/>
          <w:sz w:val="24"/>
          <w:szCs w:val="24"/>
        </w:rPr>
        <w:t xml:space="preserve"> </w:t>
      </w:r>
      <w:r w:rsidRPr="00B6124D">
        <w:rPr>
          <w:rFonts w:ascii="Arial" w:hAnsi="Arial" w:cs="Arial"/>
          <w:spacing w:val="1"/>
          <w:w w:val="105"/>
          <w:sz w:val="24"/>
          <w:szCs w:val="24"/>
        </w:rPr>
        <w:t>la</w:t>
      </w:r>
      <w:r w:rsidRPr="00B6124D">
        <w:rPr>
          <w:rFonts w:ascii="Arial" w:hAnsi="Arial" w:cs="Arial"/>
          <w:spacing w:val="-5"/>
          <w:w w:val="105"/>
          <w:sz w:val="24"/>
          <w:szCs w:val="24"/>
        </w:rPr>
        <w:t xml:space="preserve"> </w:t>
      </w:r>
      <w:r w:rsidRPr="00B6124D">
        <w:rPr>
          <w:rFonts w:ascii="Arial" w:hAnsi="Arial" w:cs="Arial"/>
          <w:w w:val="105"/>
          <w:sz w:val="24"/>
          <w:szCs w:val="24"/>
        </w:rPr>
        <w:t>conséquence</w:t>
      </w:r>
      <w:r w:rsidRPr="00B6124D">
        <w:rPr>
          <w:rFonts w:ascii="Arial" w:hAnsi="Arial" w:cs="Arial"/>
          <w:spacing w:val="-7"/>
          <w:w w:val="105"/>
          <w:sz w:val="24"/>
          <w:szCs w:val="24"/>
        </w:rPr>
        <w:t xml:space="preserve"> </w:t>
      </w:r>
      <w:r w:rsidRPr="00B6124D">
        <w:rPr>
          <w:rFonts w:ascii="Arial" w:hAnsi="Arial" w:cs="Arial"/>
          <w:bCs/>
          <w:spacing w:val="2"/>
          <w:w w:val="105"/>
          <w:sz w:val="24"/>
          <w:szCs w:val="24"/>
        </w:rPr>
        <w:t>de</w:t>
      </w:r>
      <w:r w:rsidRPr="00B6124D">
        <w:rPr>
          <w:rFonts w:ascii="Arial" w:hAnsi="Arial" w:cs="Arial"/>
          <w:bCs/>
          <w:spacing w:val="-1"/>
          <w:w w:val="105"/>
          <w:sz w:val="24"/>
          <w:szCs w:val="24"/>
        </w:rPr>
        <w:t xml:space="preserve"> la</w:t>
      </w:r>
      <w:r w:rsidRPr="00B6124D">
        <w:rPr>
          <w:rFonts w:ascii="Arial" w:hAnsi="Arial" w:cs="Arial"/>
          <w:bCs/>
          <w:spacing w:val="-3"/>
          <w:w w:val="105"/>
          <w:sz w:val="24"/>
          <w:szCs w:val="24"/>
        </w:rPr>
        <w:t xml:space="preserve"> </w:t>
      </w:r>
      <w:r w:rsidRPr="00B6124D">
        <w:rPr>
          <w:rFonts w:ascii="Arial" w:hAnsi="Arial" w:cs="Arial"/>
          <w:bCs/>
          <w:spacing w:val="-1"/>
          <w:w w:val="105"/>
          <w:sz w:val="24"/>
          <w:szCs w:val="24"/>
        </w:rPr>
        <w:t>sténose</w:t>
      </w:r>
      <w:r w:rsidRPr="00B6124D">
        <w:rPr>
          <w:rFonts w:ascii="Arial" w:hAnsi="Arial" w:cs="Arial"/>
          <w:bCs/>
          <w:spacing w:val="-4"/>
          <w:w w:val="105"/>
          <w:sz w:val="24"/>
          <w:szCs w:val="24"/>
        </w:rPr>
        <w:t xml:space="preserve"> </w:t>
      </w:r>
      <w:r w:rsidRPr="00B6124D">
        <w:rPr>
          <w:rFonts w:ascii="Arial" w:hAnsi="Arial" w:cs="Arial"/>
          <w:bCs/>
          <w:w w:val="105"/>
          <w:sz w:val="24"/>
          <w:szCs w:val="24"/>
        </w:rPr>
        <w:t>uni-</w:t>
      </w:r>
      <w:r w:rsidRPr="00B6124D">
        <w:rPr>
          <w:rFonts w:ascii="Arial" w:hAnsi="Arial" w:cs="Arial"/>
          <w:bCs/>
          <w:spacing w:val="-3"/>
          <w:w w:val="105"/>
          <w:sz w:val="24"/>
          <w:szCs w:val="24"/>
        </w:rPr>
        <w:t xml:space="preserve"> </w:t>
      </w:r>
      <w:r w:rsidRPr="00B6124D">
        <w:rPr>
          <w:rFonts w:ascii="Arial" w:hAnsi="Arial" w:cs="Arial"/>
          <w:spacing w:val="-3"/>
          <w:w w:val="105"/>
          <w:sz w:val="24"/>
          <w:szCs w:val="24"/>
        </w:rPr>
        <w:t>(rarement</w:t>
      </w:r>
      <w:r w:rsidRPr="00B6124D">
        <w:rPr>
          <w:rFonts w:ascii="Arial" w:hAnsi="Arial" w:cs="Arial"/>
          <w:spacing w:val="2"/>
          <w:w w:val="105"/>
          <w:sz w:val="24"/>
          <w:szCs w:val="24"/>
        </w:rPr>
        <w:t xml:space="preserve"> </w:t>
      </w:r>
      <w:r w:rsidRPr="00B6124D">
        <w:rPr>
          <w:rFonts w:ascii="Arial" w:hAnsi="Arial" w:cs="Arial"/>
          <w:spacing w:val="-1"/>
          <w:w w:val="105"/>
          <w:sz w:val="24"/>
          <w:szCs w:val="24"/>
        </w:rPr>
        <w:t>bilatérale)</w:t>
      </w:r>
      <w:r w:rsidRPr="00B6124D">
        <w:rPr>
          <w:rFonts w:ascii="Arial" w:hAnsi="Arial" w:cs="Arial"/>
          <w:spacing w:val="-2"/>
          <w:w w:val="105"/>
          <w:sz w:val="24"/>
          <w:szCs w:val="24"/>
        </w:rPr>
        <w:t xml:space="preserve"> </w:t>
      </w:r>
      <w:r w:rsidRPr="00B6124D">
        <w:rPr>
          <w:rFonts w:ascii="Arial" w:hAnsi="Arial" w:cs="Arial"/>
          <w:bCs/>
          <w:w w:val="105"/>
          <w:sz w:val="24"/>
          <w:szCs w:val="24"/>
        </w:rPr>
        <w:t>de</w:t>
      </w:r>
      <w:r w:rsidRPr="00B6124D">
        <w:rPr>
          <w:rFonts w:ascii="Arial" w:hAnsi="Arial" w:cs="Arial"/>
          <w:bCs/>
          <w:spacing w:val="57"/>
          <w:w w:val="103"/>
          <w:sz w:val="24"/>
          <w:szCs w:val="24"/>
        </w:rPr>
        <w:t xml:space="preserve"> </w:t>
      </w:r>
      <w:r w:rsidRPr="00B6124D">
        <w:rPr>
          <w:rFonts w:ascii="Arial" w:hAnsi="Arial" w:cs="Arial"/>
          <w:bCs/>
          <w:spacing w:val="-3"/>
          <w:w w:val="105"/>
          <w:sz w:val="24"/>
          <w:szCs w:val="24"/>
        </w:rPr>
        <w:t>l’artère</w:t>
      </w:r>
      <w:r w:rsidRPr="00B6124D">
        <w:rPr>
          <w:rFonts w:ascii="Arial" w:hAnsi="Arial" w:cs="Arial"/>
          <w:bCs/>
          <w:spacing w:val="-10"/>
          <w:w w:val="105"/>
          <w:sz w:val="24"/>
          <w:szCs w:val="24"/>
        </w:rPr>
        <w:t xml:space="preserve"> </w:t>
      </w:r>
      <w:r w:rsidRPr="00B6124D">
        <w:rPr>
          <w:rFonts w:ascii="Arial" w:hAnsi="Arial" w:cs="Arial"/>
          <w:bCs/>
          <w:spacing w:val="-3"/>
          <w:w w:val="105"/>
          <w:sz w:val="24"/>
          <w:szCs w:val="24"/>
        </w:rPr>
        <w:t>rénale.</w:t>
      </w:r>
    </w:p>
    <w:p w:rsidR="008E0DF2" w:rsidRPr="005056C4" w:rsidRDefault="005056C4" w:rsidP="006F7D2C">
      <w:pPr>
        <w:pStyle w:val="Heading3"/>
        <w:numPr>
          <w:ilvl w:val="0"/>
          <w:numId w:val="10"/>
        </w:numPr>
        <w:kinsoku w:val="0"/>
        <w:overflowPunct w:val="0"/>
        <w:spacing w:line="480" w:lineRule="auto"/>
        <w:outlineLvl w:val="9"/>
        <w:rPr>
          <w:rFonts w:ascii="Arial" w:hAnsi="Arial" w:cs="Arial"/>
          <w:bCs w:val="0"/>
          <w:sz w:val="24"/>
          <w:szCs w:val="24"/>
        </w:rPr>
      </w:pPr>
      <w:r w:rsidRPr="005056C4">
        <w:rPr>
          <w:rFonts w:ascii="Arial" w:hAnsi="Arial" w:cs="Arial"/>
          <w:spacing w:val="-1"/>
          <w:w w:val="105"/>
          <w:sz w:val="24"/>
          <w:szCs w:val="24"/>
          <w:u w:val="single"/>
        </w:rPr>
        <w:t>l’hypertension</w:t>
      </w:r>
      <w:r w:rsidRPr="005056C4">
        <w:rPr>
          <w:rFonts w:ascii="Arial" w:hAnsi="Arial" w:cs="Arial"/>
          <w:spacing w:val="-30"/>
          <w:w w:val="105"/>
          <w:sz w:val="24"/>
          <w:szCs w:val="24"/>
          <w:u w:val="single"/>
        </w:rPr>
        <w:t xml:space="preserve"> </w:t>
      </w:r>
      <w:r w:rsidRPr="005056C4">
        <w:rPr>
          <w:rFonts w:ascii="Arial" w:hAnsi="Arial" w:cs="Arial"/>
          <w:spacing w:val="-3"/>
          <w:w w:val="105"/>
          <w:sz w:val="24"/>
          <w:szCs w:val="24"/>
          <w:u w:val="single"/>
        </w:rPr>
        <w:t>secondaire</w:t>
      </w:r>
      <w:r w:rsidRPr="005056C4">
        <w:rPr>
          <w:rFonts w:ascii="Arial" w:hAnsi="Arial" w:cs="Arial"/>
          <w:spacing w:val="-31"/>
          <w:w w:val="105"/>
          <w:sz w:val="24"/>
          <w:szCs w:val="24"/>
          <w:u w:val="single"/>
        </w:rPr>
        <w:t xml:space="preserve"> </w:t>
      </w:r>
      <w:r w:rsidRPr="005056C4">
        <w:rPr>
          <w:rFonts w:ascii="Arial" w:hAnsi="Arial" w:cs="Arial"/>
          <w:spacing w:val="-1"/>
          <w:w w:val="105"/>
          <w:sz w:val="24"/>
          <w:szCs w:val="24"/>
          <w:u w:val="single"/>
        </w:rPr>
        <w:t>endocrine</w:t>
      </w:r>
    </w:p>
    <w:p w:rsidR="008E0DF2" w:rsidRPr="00B6124D" w:rsidRDefault="005056C4" w:rsidP="006F7D2C">
      <w:pPr>
        <w:pStyle w:val="Corpsdetexte"/>
        <w:numPr>
          <w:ilvl w:val="1"/>
          <w:numId w:val="8"/>
        </w:numPr>
        <w:tabs>
          <w:tab w:val="left" w:pos="334"/>
        </w:tabs>
        <w:kinsoku w:val="0"/>
        <w:overflowPunct w:val="0"/>
        <w:spacing w:before="130" w:line="480" w:lineRule="auto"/>
        <w:rPr>
          <w:rFonts w:ascii="Arial" w:hAnsi="Arial" w:cs="Arial"/>
          <w:sz w:val="24"/>
          <w:szCs w:val="24"/>
        </w:rPr>
      </w:pPr>
      <w:r w:rsidRPr="00B6124D">
        <w:rPr>
          <w:rFonts w:ascii="Arial" w:hAnsi="Arial" w:cs="Arial"/>
          <w:bCs/>
          <w:spacing w:val="-1"/>
          <w:w w:val="105"/>
          <w:sz w:val="24"/>
          <w:szCs w:val="24"/>
        </w:rPr>
        <w:t>L’hypertension</w:t>
      </w:r>
      <w:r w:rsidRPr="00B6124D">
        <w:rPr>
          <w:rFonts w:ascii="Arial" w:hAnsi="Arial" w:cs="Arial"/>
          <w:bCs/>
          <w:spacing w:val="-31"/>
          <w:w w:val="105"/>
          <w:sz w:val="24"/>
          <w:szCs w:val="24"/>
        </w:rPr>
        <w:t xml:space="preserve"> </w:t>
      </w:r>
      <w:r w:rsidRPr="00B6124D">
        <w:rPr>
          <w:rFonts w:ascii="Arial" w:hAnsi="Arial" w:cs="Arial"/>
          <w:bCs/>
          <w:w w:val="105"/>
          <w:sz w:val="24"/>
          <w:szCs w:val="24"/>
        </w:rPr>
        <w:t>du</w:t>
      </w:r>
      <w:r w:rsidRPr="00B6124D">
        <w:rPr>
          <w:rFonts w:ascii="Arial" w:hAnsi="Arial" w:cs="Arial"/>
          <w:bCs/>
          <w:spacing w:val="-31"/>
          <w:w w:val="105"/>
          <w:sz w:val="24"/>
          <w:szCs w:val="24"/>
        </w:rPr>
        <w:t xml:space="preserve"> </w:t>
      </w:r>
      <w:r w:rsidRPr="00B6124D">
        <w:rPr>
          <w:rFonts w:ascii="Arial" w:hAnsi="Arial" w:cs="Arial"/>
          <w:bCs/>
          <w:spacing w:val="-3"/>
          <w:w w:val="105"/>
          <w:sz w:val="24"/>
          <w:szCs w:val="24"/>
        </w:rPr>
        <w:t>phéochromocytome</w:t>
      </w:r>
    </w:p>
    <w:p w:rsidR="008E0DF2" w:rsidRPr="00B6124D" w:rsidRDefault="005056C4" w:rsidP="006F7D2C">
      <w:pPr>
        <w:pStyle w:val="Heading3"/>
        <w:numPr>
          <w:ilvl w:val="1"/>
          <w:numId w:val="8"/>
        </w:numPr>
        <w:tabs>
          <w:tab w:val="left" w:pos="333"/>
        </w:tabs>
        <w:kinsoku w:val="0"/>
        <w:overflowPunct w:val="0"/>
        <w:spacing w:line="480" w:lineRule="auto"/>
        <w:outlineLvl w:val="9"/>
        <w:rPr>
          <w:rFonts w:ascii="Arial" w:hAnsi="Arial" w:cs="Arial"/>
          <w:b w:val="0"/>
          <w:bCs w:val="0"/>
          <w:sz w:val="24"/>
          <w:szCs w:val="24"/>
        </w:rPr>
      </w:pPr>
      <w:r w:rsidRPr="00B6124D">
        <w:rPr>
          <w:rFonts w:ascii="Arial" w:hAnsi="Arial" w:cs="Arial"/>
          <w:b w:val="0"/>
          <w:spacing w:val="-1"/>
          <w:sz w:val="24"/>
          <w:szCs w:val="24"/>
        </w:rPr>
        <w:t>L’hypertension</w:t>
      </w:r>
      <w:r w:rsidRPr="00B6124D">
        <w:rPr>
          <w:rFonts w:ascii="Arial" w:hAnsi="Arial" w:cs="Arial"/>
          <w:b w:val="0"/>
          <w:sz w:val="24"/>
          <w:szCs w:val="24"/>
        </w:rPr>
        <w:t xml:space="preserve"> </w:t>
      </w:r>
      <w:r w:rsidRPr="00B6124D">
        <w:rPr>
          <w:rFonts w:ascii="Arial" w:hAnsi="Arial" w:cs="Arial"/>
          <w:b w:val="0"/>
          <w:spacing w:val="9"/>
          <w:sz w:val="24"/>
          <w:szCs w:val="24"/>
        </w:rPr>
        <w:t xml:space="preserve"> </w:t>
      </w:r>
      <w:r w:rsidRPr="00B6124D">
        <w:rPr>
          <w:rFonts w:ascii="Arial" w:hAnsi="Arial" w:cs="Arial"/>
          <w:b w:val="0"/>
          <w:sz w:val="24"/>
          <w:szCs w:val="24"/>
        </w:rPr>
        <w:t xml:space="preserve">de </w:t>
      </w:r>
      <w:r w:rsidRPr="00B6124D">
        <w:rPr>
          <w:rFonts w:ascii="Arial" w:hAnsi="Arial" w:cs="Arial"/>
          <w:b w:val="0"/>
          <w:spacing w:val="2"/>
          <w:sz w:val="24"/>
          <w:szCs w:val="24"/>
        </w:rPr>
        <w:t xml:space="preserve"> </w:t>
      </w:r>
      <w:r w:rsidRPr="00B6124D">
        <w:rPr>
          <w:rFonts w:ascii="Arial" w:hAnsi="Arial" w:cs="Arial"/>
          <w:b w:val="0"/>
          <w:spacing w:val="-1"/>
          <w:sz w:val="24"/>
          <w:szCs w:val="24"/>
        </w:rPr>
        <w:t>l’hyperaldostéronisme</w:t>
      </w:r>
      <w:r w:rsidRPr="00B6124D">
        <w:rPr>
          <w:rFonts w:ascii="Arial" w:hAnsi="Arial" w:cs="Arial"/>
          <w:b w:val="0"/>
          <w:sz w:val="24"/>
          <w:szCs w:val="24"/>
        </w:rPr>
        <w:t xml:space="preserve"> </w:t>
      </w:r>
      <w:r w:rsidRPr="00B6124D">
        <w:rPr>
          <w:rFonts w:ascii="Arial" w:hAnsi="Arial" w:cs="Arial"/>
          <w:b w:val="0"/>
          <w:spacing w:val="9"/>
          <w:sz w:val="24"/>
          <w:szCs w:val="24"/>
        </w:rPr>
        <w:t xml:space="preserve"> </w:t>
      </w:r>
      <w:r w:rsidRPr="00B6124D">
        <w:rPr>
          <w:rFonts w:ascii="Arial" w:hAnsi="Arial" w:cs="Arial"/>
          <w:b w:val="0"/>
          <w:spacing w:val="-1"/>
          <w:sz w:val="24"/>
          <w:szCs w:val="24"/>
        </w:rPr>
        <w:t>primaire</w:t>
      </w:r>
    </w:p>
    <w:p w:rsidR="008E0DF2" w:rsidRPr="00B6124D" w:rsidRDefault="005056C4" w:rsidP="006F7D2C">
      <w:pPr>
        <w:pStyle w:val="Corpsdetexte"/>
        <w:numPr>
          <w:ilvl w:val="1"/>
          <w:numId w:val="8"/>
        </w:numPr>
        <w:tabs>
          <w:tab w:val="left" w:pos="416"/>
        </w:tabs>
        <w:kinsoku w:val="0"/>
        <w:overflowPunct w:val="0"/>
        <w:spacing w:before="47" w:line="480" w:lineRule="auto"/>
        <w:rPr>
          <w:rFonts w:ascii="Arial" w:hAnsi="Arial" w:cs="Arial"/>
          <w:iCs/>
          <w:sz w:val="24"/>
          <w:szCs w:val="24"/>
        </w:rPr>
      </w:pPr>
      <w:r w:rsidRPr="00B6124D">
        <w:rPr>
          <w:rFonts w:ascii="Arial" w:hAnsi="Arial" w:cs="Arial"/>
          <w:bCs/>
          <w:spacing w:val="-1"/>
          <w:w w:val="105"/>
          <w:sz w:val="24"/>
          <w:szCs w:val="24"/>
        </w:rPr>
        <w:t>L’hypertension</w:t>
      </w:r>
      <w:r w:rsidRPr="00B6124D">
        <w:rPr>
          <w:rFonts w:ascii="Arial" w:hAnsi="Arial" w:cs="Arial"/>
          <w:bCs/>
          <w:spacing w:val="-20"/>
          <w:w w:val="105"/>
          <w:sz w:val="24"/>
          <w:szCs w:val="24"/>
        </w:rPr>
        <w:t xml:space="preserve"> </w:t>
      </w:r>
      <w:r w:rsidRPr="00B6124D">
        <w:rPr>
          <w:rFonts w:ascii="Arial" w:hAnsi="Arial" w:cs="Arial"/>
          <w:bCs/>
          <w:spacing w:val="1"/>
          <w:w w:val="105"/>
          <w:sz w:val="24"/>
          <w:szCs w:val="24"/>
        </w:rPr>
        <w:t>du</w:t>
      </w:r>
      <w:r w:rsidRPr="00B6124D">
        <w:rPr>
          <w:rFonts w:ascii="Arial" w:hAnsi="Arial" w:cs="Arial"/>
          <w:bCs/>
          <w:spacing w:val="-20"/>
          <w:w w:val="105"/>
          <w:sz w:val="24"/>
          <w:szCs w:val="24"/>
        </w:rPr>
        <w:t xml:space="preserve"> </w:t>
      </w:r>
      <w:r w:rsidRPr="00B6124D">
        <w:rPr>
          <w:rFonts w:ascii="Arial" w:hAnsi="Arial" w:cs="Arial"/>
          <w:bCs/>
          <w:spacing w:val="-3"/>
          <w:w w:val="105"/>
          <w:sz w:val="24"/>
          <w:szCs w:val="24"/>
        </w:rPr>
        <w:t>syndrome</w:t>
      </w:r>
      <w:r w:rsidRPr="00B6124D">
        <w:rPr>
          <w:rFonts w:ascii="Arial" w:hAnsi="Arial" w:cs="Arial"/>
          <w:bCs/>
          <w:spacing w:val="-15"/>
          <w:w w:val="105"/>
          <w:sz w:val="24"/>
          <w:szCs w:val="24"/>
        </w:rPr>
        <w:t xml:space="preserve"> </w:t>
      </w:r>
      <w:r w:rsidRPr="00B6124D">
        <w:rPr>
          <w:rFonts w:ascii="Arial" w:hAnsi="Arial" w:cs="Arial"/>
          <w:bCs/>
          <w:spacing w:val="1"/>
          <w:w w:val="105"/>
          <w:sz w:val="24"/>
          <w:szCs w:val="24"/>
        </w:rPr>
        <w:t>de</w:t>
      </w:r>
      <w:r w:rsidRPr="00B6124D">
        <w:rPr>
          <w:rFonts w:ascii="Arial" w:hAnsi="Arial" w:cs="Arial"/>
          <w:bCs/>
          <w:spacing w:val="-19"/>
          <w:w w:val="105"/>
          <w:sz w:val="24"/>
          <w:szCs w:val="24"/>
        </w:rPr>
        <w:t xml:space="preserve"> </w:t>
      </w:r>
      <w:r w:rsidRPr="00B6124D">
        <w:rPr>
          <w:rFonts w:ascii="Arial" w:hAnsi="Arial" w:cs="Arial"/>
          <w:bCs/>
          <w:spacing w:val="-1"/>
          <w:w w:val="105"/>
          <w:sz w:val="24"/>
          <w:szCs w:val="24"/>
        </w:rPr>
        <w:t>cushing</w:t>
      </w:r>
    </w:p>
    <w:p w:rsidR="008E0DF2" w:rsidRPr="00B6124D" w:rsidRDefault="005056C4" w:rsidP="006F7D2C">
      <w:pPr>
        <w:pStyle w:val="Heading3"/>
        <w:numPr>
          <w:ilvl w:val="1"/>
          <w:numId w:val="8"/>
        </w:numPr>
        <w:tabs>
          <w:tab w:val="left" w:pos="444"/>
        </w:tabs>
        <w:kinsoku w:val="0"/>
        <w:overflowPunct w:val="0"/>
        <w:spacing w:line="480" w:lineRule="auto"/>
        <w:outlineLvl w:val="9"/>
        <w:rPr>
          <w:rFonts w:ascii="Arial" w:hAnsi="Arial" w:cs="Arial"/>
          <w:b w:val="0"/>
          <w:bCs w:val="0"/>
          <w:sz w:val="24"/>
          <w:szCs w:val="24"/>
        </w:rPr>
      </w:pPr>
      <w:r w:rsidRPr="00B6124D">
        <w:rPr>
          <w:rFonts w:ascii="Arial" w:hAnsi="Arial" w:cs="Arial"/>
          <w:b w:val="0"/>
          <w:spacing w:val="-3"/>
          <w:w w:val="105"/>
          <w:sz w:val="24"/>
          <w:szCs w:val="24"/>
        </w:rPr>
        <w:t>L’hypertension</w:t>
      </w:r>
      <w:r w:rsidRPr="00B6124D">
        <w:rPr>
          <w:rFonts w:ascii="Arial" w:hAnsi="Arial" w:cs="Arial"/>
          <w:b w:val="0"/>
          <w:spacing w:val="-11"/>
          <w:w w:val="105"/>
          <w:sz w:val="24"/>
          <w:szCs w:val="24"/>
        </w:rPr>
        <w:t xml:space="preserve"> </w:t>
      </w:r>
      <w:r w:rsidRPr="00B6124D">
        <w:rPr>
          <w:rFonts w:ascii="Arial" w:hAnsi="Arial" w:cs="Arial"/>
          <w:b w:val="0"/>
          <w:spacing w:val="-4"/>
          <w:w w:val="105"/>
          <w:sz w:val="24"/>
          <w:szCs w:val="24"/>
        </w:rPr>
        <w:t>du</w:t>
      </w:r>
      <w:r w:rsidRPr="00B6124D">
        <w:rPr>
          <w:rFonts w:ascii="Arial" w:hAnsi="Arial" w:cs="Arial"/>
          <w:b w:val="0"/>
          <w:spacing w:val="-8"/>
          <w:w w:val="105"/>
          <w:sz w:val="24"/>
          <w:szCs w:val="24"/>
        </w:rPr>
        <w:t xml:space="preserve"> </w:t>
      </w:r>
      <w:r w:rsidRPr="00B6124D">
        <w:rPr>
          <w:rFonts w:ascii="Arial" w:hAnsi="Arial" w:cs="Arial"/>
          <w:b w:val="0"/>
          <w:spacing w:val="-3"/>
          <w:w w:val="105"/>
          <w:sz w:val="24"/>
          <w:szCs w:val="24"/>
        </w:rPr>
        <w:t>traitement</w:t>
      </w:r>
      <w:r w:rsidRPr="00B6124D">
        <w:rPr>
          <w:rFonts w:ascii="Arial" w:hAnsi="Arial" w:cs="Arial"/>
          <w:b w:val="0"/>
          <w:spacing w:val="-5"/>
          <w:w w:val="105"/>
          <w:sz w:val="24"/>
          <w:szCs w:val="24"/>
        </w:rPr>
        <w:t xml:space="preserve"> </w:t>
      </w:r>
      <w:r w:rsidRPr="00B6124D">
        <w:rPr>
          <w:rFonts w:ascii="Arial" w:hAnsi="Arial" w:cs="Arial"/>
          <w:b w:val="0"/>
          <w:spacing w:val="-4"/>
          <w:w w:val="105"/>
          <w:sz w:val="24"/>
          <w:szCs w:val="24"/>
        </w:rPr>
        <w:t>avec</w:t>
      </w:r>
      <w:r w:rsidRPr="00B6124D">
        <w:rPr>
          <w:rFonts w:ascii="Arial" w:hAnsi="Arial" w:cs="Arial"/>
          <w:b w:val="0"/>
          <w:spacing w:val="-7"/>
          <w:w w:val="105"/>
          <w:sz w:val="24"/>
          <w:szCs w:val="24"/>
        </w:rPr>
        <w:t xml:space="preserve"> </w:t>
      </w:r>
      <w:r w:rsidRPr="00B6124D">
        <w:rPr>
          <w:rFonts w:ascii="Arial" w:hAnsi="Arial" w:cs="Arial"/>
          <w:b w:val="0"/>
          <w:spacing w:val="-3"/>
          <w:w w:val="105"/>
          <w:sz w:val="24"/>
          <w:szCs w:val="24"/>
        </w:rPr>
        <w:t>des</w:t>
      </w:r>
      <w:r w:rsidRPr="00B6124D">
        <w:rPr>
          <w:rFonts w:ascii="Arial" w:hAnsi="Arial" w:cs="Arial"/>
          <w:b w:val="0"/>
          <w:spacing w:val="-10"/>
          <w:w w:val="105"/>
          <w:sz w:val="24"/>
          <w:szCs w:val="24"/>
        </w:rPr>
        <w:t xml:space="preserve"> </w:t>
      </w:r>
      <w:r w:rsidRPr="00B6124D">
        <w:rPr>
          <w:rFonts w:ascii="Arial" w:hAnsi="Arial" w:cs="Arial"/>
          <w:b w:val="0"/>
          <w:spacing w:val="-3"/>
          <w:w w:val="105"/>
          <w:sz w:val="24"/>
          <w:szCs w:val="24"/>
        </w:rPr>
        <w:t>anticonceptionnels</w:t>
      </w:r>
      <w:r w:rsidRPr="00B6124D">
        <w:rPr>
          <w:rFonts w:ascii="Arial" w:hAnsi="Arial" w:cs="Arial"/>
          <w:b w:val="0"/>
          <w:spacing w:val="-13"/>
          <w:w w:val="105"/>
          <w:sz w:val="24"/>
          <w:szCs w:val="24"/>
        </w:rPr>
        <w:t xml:space="preserve"> </w:t>
      </w:r>
      <w:r w:rsidRPr="00B6124D">
        <w:rPr>
          <w:rFonts w:ascii="Arial" w:hAnsi="Arial" w:cs="Arial"/>
          <w:b w:val="0"/>
          <w:spacing w:val="-3"/>
          <w:w w:val="105"/>
          <w:sz w:val="24"/>
          <w:szCs w:val="24"/>
        </w:rPr>
        <w:t>oraux</w:t>
      </w:r>
    </w:p>
    <w:p w:rsidR="008E0DF2" w:rsidRPr="005056C4" w:rsidRDefault="005056C4" w:rsidP="006F7D2C">
      <w:pPr>
        <w:pStyle w:val="Heading3"/>
        <w:numPr>
          <w:ilvl w:val="0"/>
          <w:numId w:val="10"/>
        </w:numPr>
        <w:kinsoku w:val="0"/>
        <w:overflowPunct w:val="0"/>
        <w:spacing w:line="480" w:lineRule="auto"/>
        <w:outlineLvl w:val="9"/>
        <w:rPr>
          <w:rFonts w:ascii="Arial" w:hAnsi="Arial" w:cs="Arial"/>
          <w:bCs w:val="0"/>
          <w:sz w:val="24"/>
          <w:szCs w:val="24"/>
        </w:rPr>
      </w:pPr>
      <w:r w:rsidRPr="005056C4">
        <w:rPr>
          <w:rFonts w:ascii="Arial" w:hAnsi="Arial" w:cs="Arial"/>
          <w:spacing w:val="-3"/>
          <w:w w:val="105"/>
          <w:sz w:val="24"/>
          <w:szCs w:val="24"/>
          <w:u w:val="single"/>
        </w:rPr>
        <w:t>l’hypertension</w:t>
      </w:r>
      <w:r w:rsidRPr="005056C4">
        <w:rPr>
          <w:rFonts w:ascii="Arial" w:hAnsi="Arial" w:cs="Arial"/>
          <w:spacing w:val="-10"/>
          <w:w w:val="105"/>
          <w:sz w:val="24"/>
          <w:szCs w:val="24"/>
          <w:u w:val="single"/>
        </w:rPr>
        <w:t xml:space="preserve"> </w:t>
      </w:r>
      <w:r w:rsidRPr="005056C4">
        <w:rPr>
          <w:rFonts w:ascii="Arial" w:hAnsi="Arial" w:cs="Arial"/>
          <w:spacing w:val="-3"/>
          <w:w w:val="105"/>
          <w:sz w:val="24"/>
          <w:szCs w:val="24"/>
          <w:u w:val="single"/>
        </w:rPr>
        <w:t>secondaire</w:t>
      </w:r>
      <w:r w:rsidRPr="005056C4">
        <w:rPr>
          <w:rFonts w:ascii="Arial" w:hAnsi="Arial" w:cs="Arial"/>
          <w:spacing w:val="-13"/>
          <w:w w:val="105"/>
          <w:sz w:val="24"/>
          <w:szCs w:val="24"/>
          <w:u w:val="single"/>
        </w:rPr>
        <w:t xml:space="preserve"> </w:t>
      </w:r>
      <w:r w:rsidRPr="005056C4">
        <w:rPr>
          <w:rFonts w:ascii="Arial" w:hAnsi="Arial" w:cs="Arial"/>
          <w:spacing w:val="-3"/>
          <w:w w:val="105"/>
          <w:sz w:val="24"/>
          <w:szCs w:val="24"/>
          <w:u w:val="single"/>
        </w:rPr>
        <w:t>d’origine</w:t>
      </w:r>
      <w:r w:rsidRPr="005056C4">
        <w:rPr>
          <w:rFonts w:ascii="Arial" w:hAnsi="Arial" w:cs="Arial"/>
          <w:spacing w:val="-13"/>
          <w:w w:val="105"/>
          <w:sz w:val="24"/>
          <w:szCs w:val="24"/>
          <w:u w:val="single"/>
        </w:rPr>
        <w:t xml:space="preserve"> </w:t>
      </w:r>
      <w:r w:rsidRPr="005056C4">
        <w:rPr>
          <w:rFonts w:ascii="Arial" w:hAnsi="Arial" w:cs="Arial"/>
          <w:spacing w:val="-3"/>
          <w:w w:val="105"/>
          <w:sz w:val="24"/>
          <w:szCs w:val="24"/>
          <w:u w:val="single"/>
        </w:rPr>
        <w:t>mécanique</w:t>
      </w:r>
      <w:r w:rsidRPr="005056C4">
        <w:rPr>
          <w:rFonts w:ascii="Arial" w:hAnsi="Arial" w:cs="Arial"/>
          <w:spacing w:val="-12"/>
          <w:w w:val="105"/>
          <w:sz w:val="24"/>
          <w:szCs w:val="24"/>
          <w:u w:val="single"/>
        </w:rPr>
        <w:t xml:space="preserve"> </w:t>
      </w:r>
      <w:r w:rsidRPr="005056C4">
        <w:rPr>
          <w:rFonts w:ascii="Arial" w:hAnsi="Arial" w:cs="Arial"/>
          <w:spacing w:val="-3"/>
          <w:w w:val="105"/>
          <w:sz w:val="24"/>
          <w:szCs w:val="24"/>
          <w:u w:val="single"/>
        </w:rPr>
        <w:t>(de</w:t>
      </w:r>
      <w:r w:rsidRPr="005056C4">
        <w:rPr>
          <w:rFonts w:ascii="Arial" w:hAnsi="Arial" w:cs="Arial"/>
          <w:spacing w:val="-13"/>
          <w:w w:val="105"/>
          <w:sz w:val="24"/>
          <w:szCs w:val="24"/>
          <w:u w:val="single"/>
        </w:rPr>
        <w:t xml:space="preserve"> </w:t>
      </w:r>
      <w:r w:rsidRPr="005056C4">
        <w:rPr>
          <w:rFonts w:ascii="Arial" w:hAnsi="Arial" w:cs="Arial"/>
          <w:spacing w:val="-1"/>
          <w:w w:val="105"/>
          <w:sz w:val="24"/>
          <w:szCs w:val="24"/>
          <w:u w:val="single"/>
        </w:rPr>
        <w:t>la</w:t>
      </w:r>
      <w:r w:rsidRPr="005056C4">
        <w:rPr>
          <w:rFonts w:ascii="Arial" w:hAnsi="Arial" w:cs="Arial"/>
          <w:spacing w:val="-16"/>
          <w:w w:val="105"/>
          <w:sz w:val="24"/>
          <w:szCs w:val="24"/>
          <w:u w:val="single"/>
        </w:rPr>
        <w:t xml:space="preserve"> </w:t>
      </w:r>
      <w:r w:rsidRPr="005056C4">
        <w:rPr>
          <w:rFonts w:ascii="Arial" w:hAnsi="Arial" w:cs="Arial"/>
          <w:spacing w:val="-1"/>
          <w:w w:val="105"/>
          <w:sz w:val="24"/>
          <w:szCs w:val="24"/>
          <w:u w:val="single"/>
        </w:rPr>
        <w:t>coarctation</w:t>
      </w:r>
      <w:r w:rsidRPr="005056C4">
        <w:rPr>
          <w:rFonts w:ascii="Arial" w:hAnsi="Arial" w:cs="Arial"/>
          <w:spacing w:val="-14"/>
          <w:w w:val="105"/>
          <w:sz w:val="24"/>
          <w:szCs w:val="24"/>
          <w:u w:val="single"/>
        </w:rPr>
        <w:t xml:space="preserve"> </w:t>
      </w:r>
      <w:r w:rsidRPr="005056C4">
        <w:rPr>
          <w:rFonts w:ascii="Arial" w:hAnsi="Arial" w:cs="Arial"/>
          <w:spacing w:val="-3"/>
          <w:w w:val="105"/>
          <w:sz w:val="24"/>
          <w:szCs w:val="24"/>
          <w:u w:val="single"/>
        </w:rPr>
        <w:t>d’aorte)</w:t>
      </w:r>
    </w:p>
    <w:p w:rsidR="008D699F" w:rsidRPr="00BD4F65" w:rsidRDefault="008D699F" w:rsidP="006F7D2C">
      <w:pPr>
        <w:pStyle w:val="Corpsdetexte"/>
        <w:numPr>
          <w:ilvl w:val="0"/>
          <w:numId w:val="9"/>
        </w:numPr>
        <w:tabs>
          <w:tab w:val="left" w:pos="1108"/>
        </w:tabs>
        <w:kinsoku w:val="0"/>
        <w:overflowPunct w:val="0"/>
        <w:spacing w:before="11" w:line="480" w:lineRule="auto"/>
        <w:rPr>
          <w:rFonts w:ascii="Arial" w:hAnsi="Arial" w:cs="Arial"/>
          <w:sz w:val="32"/>
          <w:szCs w:val="32"/>
        </w:rPr>
      </w:pPr>
      <w:r w:rsidRPr="0097328B">
        <w:rPr>
          <w:rFonts w:ascii="Arial" w:hAnsi="Arial" w:cs="Arial"/>
          <w:bCs/>
          <w:sz w:val="32"/>
          <w:szCs w:val="32"/>
        </w:rPr>
        <w:t>Les</w:t>
      </w:r>
      <w:r w:rsidRPr="0097328B">
        <w:rPr>
          <w:rFonts w:ascii="Arial" w:hAnsi="Arial" w:cs="Arial"/>
          <w:bCs/>
          <w:spacing w:val="16"/>
          <w:sz w:val="32"/>
          <w:szCs w:val="32"/>
        </w:rPr>
        <w:t xml:space="preserve"> </w:t>
      </w:r>
      <w:r w:rsidRPr="0097328B">
        <w:rPr>
          <w:rFonts w:ascii="Arial" w:hAnsi="Arial" w:cs="Arial"/>
          <w:bCs/>
          <w:spacing w:val="-1"/>
          <w:sz w:val="32"/>
          <w:szCs w:val="32"/>
        </w:rPr>
        <w:t>complications</w:t>
      </w:r>
      <w:r w:rsidRPr="0097328B">
        <w:rPr>
          <w:rFonts w:ascii="Arial" w:hAnsi="Arial" w:cs="Arial"/>
          <w:bCs/>
          <w:spacing w:val="16"/>
          <w:sz w:val="32"/>
          <w:szCs w:val="32"/>
        </w:rPr>
        <w:t xml:space="preserve"> </w:t>
      </w:r>
      <w:r w:rsidRPr="0097328B">
        <w:rPr>
          <w:rFonts w:ascii="Arial" w:hAnsi="Arial" w:cs="Arial"/>
          <w:bCs/>
          <w:spacing w:val="-1"/>
          <w:sz w:val="32"/>
          <w:szCs w:val="32"/>
        </w:rPr>
        <w:t>de</w:t>
      </w:r>
      <w:r w:rsidRPr="0097328B">
        <w:rPr>
          <w:rFonts w:ascii="Arial" w:hAnsi="Arial" w:cs="Arial"/>
          <w:bCs/>
          <w:spacing w:val="26"/>
          <w:sz w:val="32"/>
          <w:szCs w:val="32"/>
        </w:rPr>
        <w:t xml:space="preserve"> </w:t>
      </w:r>
      <w:r w:rsidRPr="0097328B">
        <w:rPr>
          <w:rFonts w:ascii="Arial" w:hAnsi="Arial" w:cs="Arial"/>
          <w:bCs/>
          <w:spacing w:val="-2"/>
          <w:sz w:val="32"/>
          <w:szCs w:val="32"/>
        </w:rPr>
        <w:t>l’HTA</w:t>
      </w:r>
    </w:p>
    <w:p w:rsidR="00BD4F65" w:rsidRPr="00BD4F65" w:rsidRDefault="00BD4F65" w:rsidP="00BD4F65">
      <w:pPr>
        <w:pStyle w:val="Corpsdetexte"/>
        <w:kinsoku w:val="0"/>
        <w:overflowPunct w:val="0"/>
        <w:spacing w:before="5" w:line="480" w:lineRule="auto"/>
        <w:ind w:firstLine="0"/>
        <w:jc w:val="both"/>
        <w:rPr>
          <w:rFonts w:ascii="Arial" w:hAnsi="Arial" w:cs="Arial"/>
          <w:bCs/>
          <w:sz w:val="24"/>
          <w:szCs w:val="24"/>
        </w:rPr>
      </w:pPr>
      <w:r w:rsidRPr="00BD4F65">
        <w:rPr>
          <w:rFonts w:ascii="Arial" w:hAnsi="Arial" w:cs="Arial"/>
          <w:bCs/>
          <w:sz w:val="24"/>
          <w:szCs w:val="24"/>
        </w:rPr>
        <w:t>Si l'hypertension artérielle n'est pas maîtrisée par un traitement, des complications peuvent survenir. Il est important de préciser que l'hypertension elle-même n'est pas une maladie : elle n'est qu'un facteur favorisant. En d'autres termes, son existence n'est ni nécessaire ni suffisante pour voir les maladies se développer chez l'individu. À l'échelle d'une population, l'hypertension est un enjeu de santé publique majeur. À l'échelle d'un individu, elle n'a qu'une valeur prédictive assez faible sur le développement de problèmes vasculaires.</w:t>
      </w:r>
    </w:p>
    <w:p w:rsidR="00BD4F65" w:rsidRPr="00BD4F65" w:rsidRDefault="00BD4F65" w:rsidP="00BD4F65">
      <w:pPr>
        <w:pStyle w:val="Corpsdetexte"/>
        <w:kinsoku w:val="0"/>
        <w:overflowPunct w:val="0"/>
        <w:spacing w:before="5" w:line="480" w:lineRule="auto"/>
        <w:ind w:firstLine="0"/>
        <w:jc w:val="both"/>
        <w:rPr>
          <w:rFonts w:ascii="Arial" w:hAnsi="Arial" w:cs="Arial"/>
          <w:bCs/>
          <w:sz w:val="24"/>
          <w:szCs w:val="24"/>
        </w:rPr>
      </w:pPr>
      <w:r w:rsidRPr="00BD4F65">
        <w:rPr>
          <w:rFonts w:ascii="Arial" w:hAnsi="Arial" w:cs="Arial"/>
          <w:bCs/>
          <w:sz w:val="24"/>
          <w:szCs w:val="24"/>
        </w:rPr>
        <w:t>Elles peuvent être :</w:t>
      </w:r>
    </w:p>
    <w:p w:rsidR="00BD4F65" w:rsidRPr="00BD4F65" w:rsidRDefault="00BD4F65" w:rsidP="00BD4F65">
      <w:pPr>
        <w:pStyle w:val="Corpsdetexte"/>
        <w:kinsoku w:val="0"/>
        <w:overflowPunct w:val="0"/>
        <w:spacing w:before="5" w:line="480" w:lineRule="auto"/>
        <w:jc w:val="both"/>
        <w:rPr>
          <w:rFonts w:ascii="Arial" w:hAnsi="Arial" w:cs="Arial"/>
          <w:bCs/>
          <w:sz w:val="24"/>
          <w:szCs w:val="24"/>
        </w:rPr>
      </w:pPr>
    </w:p>
    <w:p w:rsidR="00BD4F65" w:rsidRPr="00BD4F65" w:rsidRDefault="00BD4F65" w:rsidP="006F7D2C">
      <w:pPr>
        <w:pStyle w:val="Corpsdetexte"/>
        <w:numPr>
          <w:ilvl w:val="0"/>
          <w:numId w:val="8"/>
        </w:numPr>
        <w:kinsoku w:val="0"/>
        <w:overflowPunct w:val="0"/>
        <w:spacing w:before="5" w:line="480" w:lineRule="auto"/>
        <w:jc w:val="both"/>
        <w:rPr>
          <w:rFonts w:ascii="Arial" w:hAnsi="Arial" w:cs="Arial"/>
          <w:bCs/>
          <w:sz w:val="24"/>
          <w:szCs w:val="24"/>
        </w:rPr>
      </w:pPr>
      <w:r w:rsidRPr="00BD4F65">
        <w:rPr>
          <w:rFonts w:ascii="Arial" w:hAnsi="Arial" w:cs="Arial"/>
          <w:bCs/>
          <w:sz w:val="24"/>
          <w:szCs w:val="24"/>
        </w:rPr>
        <w:lastRenderedPageBreak/>
        <w:t>la conséquence « mécanique » de la pression artérielle augmentée sur les vaisseaux (rupture de ces derniers avec hémorragies)</w:t>
      </w:r>
      <w:r>
        <w:rPr>
          <w:rFonts w:ascii="Arial" w:hAnsi="Arial" w:cs="Arial"/>
          <w:bCs/>
          <w:sz w:val="24"/>
          <w:szCs w:val="24"/>
        </w:rPr>
        <w:t>.</w:t>
      </w:r>
    </w:p>
    <w:p w:rsidR="00BD4F65" w:rsidRPr="00BD4F65" w:rsidRDefault="00BD4F65" w:rsidP="006F7D2C">
      <w:pPr>
        <w:pStyle w:val="Corpsdetexte"/>
        <w:numPr>
          <w:ilvl w:val="0"/>
          <w:numId w:val="8"/>
        </w:numPr>
        <w:kinsoku w:val="0"/>
        <w:overflowPunct w:val="0"/>
        <w:spacing w:before="5" w:line="480" w:lineRule="auto"/>
        <w:jc w:val="both"/>
        <w:rPr>
          <w:rFonts w:ascii="Arial" w:hAnsi="Arial" w:cs="Arial"/>
          <w:bCs/>
          <w:sz w:val="24"/>
          <w:szCs w:val="24"/>
        </w:rPr>
      </w:pPr>
      <w:r w:rsidRPr="00BD4F65">
        <w:rPr>
          <w:rFonts w:ascii="Arial" w:hAnsi="Arial" w:cs="Arial"/>
          <w:bCs/>
          <w:sz w:val="24"/>
          <w:szCs w:val="24"/>
        </w:rPr>
        <w:t>la conséquence « mécanique » sur la pompe cardiaque travaillant à hautes pressions pendant longtemps</w:t>
      </w:r>
      <w:r>
        <w:rPr>
          <w:rFonts w:ascii="Arial" w:hAnsi="Arial" w:cs="Arial"/>
          <w:bCs/>
          <w:sz w:val="24"/>
          <w:szCs w:val="24"/>
        </w:rPr>
        <w:t>.</w:t>
      </w:r>
    </w:p>
    <w:p w:rsidR="00BD4F65" w:rsidRPr="00BD4F65" w:rsidRDefault="00BD4F65" w:rsidP="006F7D2C">
      <w:pPr>
        <w:pStyle w:val="Corpsdetexte"/>
        <w:numPr>
          <w:ilvl w:val="0"/>
          <w:numId w:val="8"/>
        </w:numPr>
        <w:kinsoku w:val="0"/>
        <w:overflowPunct w:val="0"/>
        <w:spacing w:before="5" w:line="480" w:lineRule="auto"/>
        <w:jc w:val="both"/>
        <w:rPr>
          <w:rFonts w:ascii="Arial" w:hAnsi="Arial" w:cs="Arial"/>
          <w:bCs/>
          <w:sz w:val="24"/>
          <w:szCs w:val="24"/>
        </w:rPr>
      </w:pPr>
      <w:r w:rsidRPr="00BD4F65">
        <w:rPr>
          <w:rFonts w:ascii="Arial" w:hAnsi="Arial" w:cs="Arial"/>
          <w:bCs/>
          <w:sz w:val="24"/>
          <w:szCs w:val="24"/>
        </w:rPr>
        <w:t>la conséquence de la participation à la formation ou à la croissance de l'athérome, obstruant plus ou moins progressivement les artères.</w:t>
      </w:r>
    </w:p>
    <w:p w:rsidR="006E1711" w:rsidRDefault="00BD4F65" w:rsidP="00BD4F65">
      <w:pPr>
        <w:pStyle w:val="Corpsdetexte"/>
        <w:kinsoku w:val="0"/>
        <w:overflowPunct w:val="0"/>
        <w:spacing w:before="5" w:line="480" w:lineRule="auto"/>
        <w:ind w:left="0" w:firstLine="369"/>
        <w:jc w:val="both"/>
        <w:rPr>
          <w:rFonts w:ascii="Arial" w:hAnsi="Arial" w:cs="Arial"/>
          <w:bCs/>
          <w:sz w:val="24"/>
          <w:szCs w:val="24"/>
        </w:rPr>
      </w:pPr>
      <w:r w:rsidRPr="00BD4F65">
        <w:rPr>
          <w:rFonts w:ascii="Arial" w:hAnsi="Arial" w:cs="Arial"/>
          <w:bCs/>
          <w:sz w:val="24"/>
          <w:szCs w:val="24"/>
        </w:rPr>
        <w:t>Elles sont surtout cardiaques, neurologiques et rénales.</w:t>
      </w:r>
    </w:p>
    <w:p w:rsidR="00BD4F65" w:rsidRPr="00BD4F65" w:rsidRDefault="00BD4F65" w:rsidP="006F7D2C">
      <w:pPr>
        <w:pStyle w:val="Corpsdetexte"/>
        <w:numPr>
          <w:ilvl w:val="1"/>
          <w:numId w:val="10"/>
        </w:numPr>
        <w:kinsoku w:val="0"/>
        <w:overflowPunct w:val="0"/>
        <w:spacing w:before="5" w:line="480" w:lineRule="auto"/>
        <w:jc w:val="both"/>
        <w:rPr>
          <w:rFonts w:ascii="Arial" w:hAnsi="Arial" w:cs="Arial"/>
          <w:b/>
          <w:bCs/>
          <w:sz w:val="24"/>
          <w:szCs w:val="24"/>
        </w:rPr>
      </w:pPr>
      <w:r w:rsidRPr="00BD4F65">
        <w:rPr>
          <w:rFonts w:ascii="Arial" w:hAnsi="Arial" w:cs="Arial"/>
          <w:b/>
          <w:bCs/>
          <w:sz w:val="24"/>
          <w:szCs w:val="24"/>
        </w:rPr>
        <w:t>Complications cardiaques</w:t>
      </w:r>
    </w:p>
    <w:p w:rsidR="00BD4F65" w:rsidRPr="00BD4F65" w:rsidRDefault="00BD4F65" w:rsidP="00BD4F65">
      <w:pPr>
        <w:pStyle w:val="Corpsdetexte"/>
        <w:kinsoku w:val="0"/>
        <w:overflowPunct w:val="0"/>
        <w:spacing w:before="5" w:line="480" w:lineRule="auto"/>
        <w:ind w:firstLine="369"/>
        <w:jc w:val="both"/>
        <w:rPr>
          <w:rFonts w:ascii="Arial" w:hAnsi="Arial" w:cs="Arial"/>
          <w:bCs/>
          <w:sz w:val="24"/>
          <w:szCs w:val="24"/>
        </w:rPr>
      </w:pPr>
      <w:r w:rsidRPr="00BD4F65">
        <w:rPr>
          <w:rFonts w:ascii="Arial" w:hAnsi="Arial" w:cs="Arial"/>
          <w:bCs/>
          <w:sz w:val="24"/>
          <w:szCs w:val="24"/>
        </w:rPr>
        <w:t xml:space="preserve">Le surcroît de travail imposé au cœur du fait de l'augmentation de la pression artérielle entraîne une </w:t>
      </w:r>
      <w:hyperlink r:id="rId13" w:tooltip="Hypertrophie" w:history="1">
        <w:r w:rsidRPr="00BD4F65">
          <w:rPr>
            <w:rStyle w:val="Lienhypertexte"/>
            <w:rFonts w:ascii="Arial" w:hAnsi="Arial" w:cs="Arial"/>
            <w:bCs/>
            <w:color w:val="auto"/>
            <w:sz w:val="24"/>
            <w:szCs w:val="24"/>
            <w:u w:val="none"/>
          </w:rPr>
          <w:t>hypertrophie</w:t>
        </w:r>
      </w:hyperlink>
      <w:r w:rsidRPr="00BD4F65">
        <w:rPr>
          <w:rFonts w:ascii="Arial" w:hAnsi="Arial" w:cs="Arial"/>
          <w:bCs/>
          <w:sz w:val="24"/>
          <w:szCs w:val="24"/>
        </w:rPr>
        <w:t xml:space="preserve"> (augmentation du volume) </w:t>
      </w:r>
      <w:hyperlink r:id="rId14" w:tooltip="Ventricule gauche" w:history="1">
        <w:r w:rsidRPr="00BD4F65">
          <w:rPr>
            <w:rStyle w:val="Lienhypertexte"/>
            <w:rFonts w:ascii="Arial" w:hAnsi="Arial" w:cs="Arial"/>
            <w:bCs/>
            <w:color w:val="auto"/>
            <w:sz w:val="24"/>
            <w:szCs w:val="24"/>
            <w:u w:val="none"/>
          </w:rPr>
          <w:t>ventriculaire gauche</w:t>
        </w:r>
      </w:hyperlink>
      <w:r w:rsidRPr="00BD4F65">
        <w:rPr>
          <w:rFonts w:ascii="Arial" w:hAnsi="Arial" w:cs="Arial"/>
          <w:bCs/>
          <w:sz w:val="24"/>
          <w:szCs w:val="24"/>
        </w:rPr>
        <w:t xml:space="preserve"> très précocement, pouvant être détectée par l'</w:t>
      </w:r>
      <w:hyperlink r:id="rId15" w:tooltip="Électrocardiographie" w:history="1">
        <w:r w:rsidRPr="00BD4F65">
          <w:rPr>
            <w:rStyle w:val="Lienhypertexte"/>
            <w:rFonts w:ascii="Arial" w:hAnsi="Arial" w:cs="Arial"/>
            <w:bCs/>
            <w:color w:val="auto"/>
            <w:sz w:val="24"/>
            <w:szCs w:val="24"/>
            <w:u w:val="none"/>
          </w:rPr>
          <w:t>électrocardiographie</w:t>
        </w:r>
      </w:hyperlink>
      <w:r w:rsidRPr="00BD4F65">
        <w:rPr>
          <w:rFonts w:ascii="Arial" w:hAnsi="Arial" w:cs="Arial"/>
          <w:bCs/>
          <w:sz w:val="24"/>
          <w:szCs w:val="24"/>
        </w:rPr>
        <w:t xml:space="preserve"> (ECG) ou l'</w:t>
      </w:r>
      <w:hyperlink r:id="rId16" w:tooltip="Échographie cardiaque" w:history="1">
        <w:r w:rsidRPr="00BD4F65">
          <w:rPr>
            <w:rStyle w:val="Lienhypertexte"/>
            <w:rFonts w:ascii="Arial" w:hAnsi="Arial" w:cs="Arial"/>
            <w:bCs/>
            <w:color w:val="auto"/>
            <w:sz w:val="24"/>
            <w:szCs w:val="24"/>
            <w:u w:val="none"/>
          </w:rPr>
          <w:t>échographie cardiaque</w:t>
        </w:r>
      </w:hyperlink>
      <w:r w:rsidRPr="00BD4F65">
        <w:rPr>
          <w:rFonts w:ascii="Arial" w:hAnsi="Arial" w:cs="Arial"/>
          <w:bCs/>
          <w:sz w:val="24"/>
          <w:szCs w:val="24"/>
        </w:rPr>
        <w:t>. Cette hypertrophie peut régresser sous un traitement antihypertenseur.</w:t>
      </w:r>
    </w:p>
    <w:p w:rsidR="00BD4F65" w:rsidRPr="00BD4F65" w:rsidRDefault="00BD4F65" w:rsidP="00BD4F65">
      <w:pPr>
        <w:pStyle w:val="Corpsdetexte"/>
        <w:kinsoku w:val="0"/>
        <w:overflowPunct w:val="0"/>
        <w:spacing w:before="5" w:line="480" w:lineRule="auto"/>
        <w:ind w:firstLine="369"/>
        <w:jc w:val="both"/>
        <w:rPr>
          <w:rFonts w:ascii="Arial" w:hAnsi="Arial" w:cs="Arial"/>
          <w:bCs/>
          <w:sz w:val="24"/>
          <w:szCs w:val="24"/>
        </w:rPr>
      </w:pPr>
      <w:r w:rsidRPr="00BD4F65">
        <w:rPr>
          <w:rFonts w:ascii="Arial" w:hAnsi="Arial" w:cs="Arial"/>
          <w:bCs/>
          <w:sz w:val="24"/>
          <w:szCs w:val="24"/>
        </w:rPr>
        <w:t xml:space="preserve">Plus tardivement, les cavités cardiaques se dilatent et la fonction contractile du </w:t>
      </w:r>
      <w:hyperlink r:id="rId17" w:tooltip="Myocarde" w:history="1">
        <w:r w:rsidRPr="00BD4F65">
          <w:rPr>
            <w:rStyle w:val="Lienhypertexte"/>
            <w:rFonts w:ascii="Arial" w:hAnsi="Arial" w:cs="Arial"/>
            <w:bCs/>
            <w:color w:val="auto"/>
            <w:sz w:val="24"/>
            <w:szCs w:val="24"/>
            <w:u w:val="none"/>
          </w:rPr>
          <w:t>myocarde</w:t>
        </w:r>
      </w:hyperlink>
      <w:r w:rsidRPr="00BD4F65">
        <w:rPr>
          <w:rFonts w:ascii="Arial" w:hAnsi="Arial" w:cs="Arial"/>
          <w:bCs/>
          <w:sz w:val="24"/>
          <w:szCs w:val="24"/>
        </w:rPr>
        <w:t xml:space="preserve"> (muscle cardiaque) se détériore, faisant apparaître alors les signes d'</w:t>
      </w:r>
      <w:hyperlink r:id="rId18" w:tooltip="Insuffisance cardiaque" w:history="1">
        <w:r w:rsidRPr="00BD4F65">
          <w:rPr>
            <w:rStyle w:val="Lienhypertexte"/>
            <w:rFonts w:ascii="Arial" w:hAnsi="Arial" w:cs="Arial"/>
            <w:bCs/>
            <w:color w:val="auto"/>
            <w:sz w:val="24"/>
            <w:szCs w:val="24"/>
            <w:u w:val="none"/>
          </w:rPr>
          <w:t>insuffisance cardiaque</w:t>
        </w:r>
      </w:hyperlink>
      <w:r w:rsidRPr="00BD4F65">
        <w:rPr>
          <w:rFonts w:ascii="Arial" w:hAnsi="Arial" w:cs="Arial"/>
          <w:bCs/>
          <w:sz w:val="24"/>
          <w:szCs w:val="24"/>
        </w:rPr>
        <w:t>.</w:t>
      </w:r>
    </w:p>
    <w:p w:rsidR="00BD4F65" w:rsidRPr="00BD4F65" w:rsidRDefault="00BD4F65" w:rsidP="00BD4F65">
      <w:pPr>
        <w:pStyle w:val="Corpsdetexte"/>
        <w:kinsoku w:val="0"/>
        <w:overflowPunct w:val="0"/>
        <w:spacing w:before="5" w:line="480" w:lineRule="auto"/>
        <w:ind w:firstLine="369"/>
        <w:jc w:val="both"/>
        <w:rPr>
          <w:rFonts w:ascii="Arial" w:hAnsi="Arial" w:cs="Arial"/>
          <w:bCs/>
          <w:sz w:val="24"/>
          <w:szCs w:val="24"/>
        </w:rPr>
      </w:pPr>
      <w:r w:rsidRPr="00BD4F65">
        <w:rPr>
          <w:rFonts w:ascii="Arial" w:hAnsi="Arial" w:cs="Arial"/>
          <w:bCs/>
          <w:sz w:val="24"/>
          <w:szCs w:val="24"/>
        </w:rPr>
        <w:t xml:space="preserve">Par ailleurs, l'atteinte </w:t>
      </w:r>
      <w:hyperlink r:id="rId19" w:tooltip="Athérome" w:history="1">
        <w:r w:rsidRPr="00BD4F65">
          <w:rPr>
            <w:rStyle w:val="Lienhypertexte"/>
            <w:rFonts w:ascii="Arial" w:hAnsi="Arial" w:cs="Arial"/>
            <w:bCs/>
            <w:color w:val="auto"/>
            <w:sz w:val="24"/>
            <w:szCs w:val="24"/>
            <w:u w:val="none"/>
          </w:rPr>
          <w:t>artérioscléreuse</w:t>
        </w:r>
      </w:hyperlink>
      <w:r w:rsidRPr="00BD4F65">
        <w:rPr>
          <w:rFonts w:ascii="Arial" w:hAnsi="Arial" w:cs="Arial"/>
          <w:bCs/>
          <w:sz w:val="24"/>
          <w:szCs w:val="24"/>
        </w:rPr>
        <w:t xml:space="preserve"> des </w:t>
      </w:r>
      <w:hyperlink r:id="rId20" w:tooltip="Artère coronaire" w:history="1">
        <w:r w:rsidRPr="00BD4F65">
          <w:rPr>
            <w:rStyle w:val="Lienhypertexte"/>
            <w:rFonts w:ascii="Arial" w:hAnsi="Arial" w:cs="Arial"/>
            <w:bCs/>
            <w:color w:val="auto"/>
            <w:sz w:val="24"/>
            <w:szCs w:val="24"/>
            <w:u w:val="none"/>
          </w:rPr>
          <w:t>coronaires</w:t>
        </w:r>
      </w:hyperlink>
      <w:r w:rsidRPr="00BD4F65">
        <w:rPr>
          <w:rFonts w:ascii="Arial" w:hAnsi="Arial" w:cs="Arial"/>
          <w:bCs/>
          <w:sz w:val="24"/>
          <w:szCs w:val="24"/>
        </w:rPr>
        <w:t xml:space="preserve"> ainsi que les besoins accrus en oxygène d'un cœur hypertrophié expliquent la survenue fréquente d'une </w:t>
      </w:r>
      <w:hyperlink r:id="rId21" w:tooltip="Insuffisance coronaire" w:history="1">
        <w:r w:rsidRPr="00BD4F65">
          <w:rPr>
            <w:rStyle w:val="Lienhypertexte"/>
            <w:rFonts w:ascii="Arial" w:hAnsi="Arial" w:cs="Arial"/>
            <w:bCs/>
            <w:color w:val="auto"/>
            <w:sz w:val="24"/>
            <w:szCs w:val="24"/>
            <w:u w:val="none"/>
          </w:rPr>
          <w:t>insuffisance coronaire</w:t>
        </w:r>
      </w:hyperlink>
      <w:r w:rsidRPr="00BD4F65">
        <w:rPr>
          <w:rFonts w:ascii="Arial" w:hAnsi="Arial" w:cs="Arial"/>
          <w:bCs/>
          <w:sz w:val="24"/>
          <w:szCs w:val="24"/>
        </w:rPr>
        <w:t xml:space="preserve"> chez les hypertendus.</w:t>
      </w:r>
    </w:p>
    <w:p w:rsidR="00BD4F65" w:rsidRPr="00BD4F65" w:rsidRDefault="00BD4F65" w:rsidP="00BD4F65">
      <w:pPr>
        <w:pStyle w:val="Corpsdetexte"/>
        <w:kinsoku w:val="0"/>
        <w:overflowPunct w:val="0"/>
        <w:spacing w:before="5" w:line="480" w:lineRule="auto"/>
        <w:ind w:firstLine="369"/>
        <w:jc w:val="both"/>
        <w:rPr>
          <w:rFonts w:ascii="Arial" w:hAnsi="Arial" w:cs="Arial"/>
          <w:bCs/>
          <w:sz w:val="24"/>
          <w:szCs w:val="24"/>
        </w:rPr>
      </w:pPr>
      <w:r w:rsidRPr="00BD4F65">
        <w:rPr>
          <w:rFonts w:ascii="Arial" w:hAnsi="Arial" w:cs="Arial"/>
          <w:bCs/>
          <w:sz w:val="24"/>
          <w:szCs w:val="24"/>
        </w:rPr>
        <w:t>L'HTA facilite la formation de plaque d'athérosclérose, qui lorsqu'elle est rompue forme un thrombus (caillot) qui peut venir se loger au niveau d'un coronaire. Le coronaire va alors être bouché et la zone cardiaque normalement irriguée par celui-ci va petit à petit nécroser : c'est l'infarctus du myocarde.</w:t>
      </w:r>
    </w:p>
    <w:p w:rsidR="00BD4F65" w:rsidRPr="00BD4F65" w:rsidRDefault="00BD4F65" w:rsidP="006F7D2C">
      <w:pPr>
        <w:pStyle w:val="Corpsdetexte"/>
        <w:numPr>
          <w:ilvl w:val="1"/>
          <w:numId w:val="10"/>
        </w:numPr>
        <w:kinsoku w:val="0"/>
        <w:overflowPunct w:val="0"/>
        <w:spacing w:before="5" w:line="480" w:lineRule="auto"/>
        <w:jc w:val="both"/>
        <w:rPr>
          <w:rFonts w:ascii="Arial" w:hAnsi="Arial" w:cs="Arial"/>
          <w:b/>
          <w:bCs/>
          <w:sz w:val="24"/>
          <w:szCs w:val="24"/>
        </w:rPr>
      </w:pPr>
      <w:r w:rsidRPr="00BD4F65">
        <w:rPr>
          <w:rFonts w:ascii="Arial" w:hAnsi="Arial" w:cs="Arial"/>
          <w:b/>
          <w:bCs/>
          <w:sz w:val="24"/>
          <w:szCs w:val="24"/>
        </w:rPr>
        <w:lastRenderedPageBreak/>
        <w:t xml:space="preserve">Complications </w:t>
      </w:r>
      <w:r>
        <w:rPr>
          <w:rFonts w:ascii="Arial" w:hAnsi="Arial" w:cs="Arial"/>
          <w:b/>
          <w:bCs/>
          <w:sz w:val="24"/>
          <w:szCs w:val="24"/>
        </w:rPr>
        <w:t xml:space="preserve">ophtalmiques et </w:t>
      </w:r>
      <w:r w:rsidRPr="00BD4F65">
        <w:rPr>
          <w:rFonts w:ascii="Arial" w:hAnsi="Arial" w:cs="Arial"/>
          <w:b/>
          <w:bCs/>
          <w:sz w:val="24"/>
          <w:szCs w:val="24"/>
        </w:rPr>
        <w:t>neurologiques</w:t>
      </w:r>
    </w:p>
    <w:p w:rsidR="00BD4F65" w:rsidRPr="00BD4F65" w:rsidRDefault="00BD4F65" w:rsidP="00BD4F65">
      <w:pPr>
        <w:pStyle w:val="Corpsdetexte"/>
        <w:kinsoku w:val="0"/>
        <w:overflowPunct w:val="0"/>
        <w:spacing w:before="5" w:line="480" w:lineRule="auto"/>
        <w:ind w:firstLine="369"/>
        <w:jc w:val="both"/>
        <w:rPr>
          <w:rFonts w:ascii="Arial" w:hAnsi="Arial" w:cs="Arial"/>
          <w:bCs/>
          <w:sz w:val="24"/>
          <w:szCs w:val="24"/>
        </w:rPr>
      </w:pPr>
      <w:r w:rsidRPr="00BD4F65">
        <w:rPr>
          <w:rFonts w:ascii="Arial" w:hAnsi="Arial" w:cs="Arial"/>
          <w:bCs/>
          <w:sz w:val="24"/>
          <w:szCs w:val="24"/>
        </w:rPr>
        <w:t xml:space="preserve">Des modifications </w:t>
      </w:r>
      <w:hyperlink r:id="rId22" w:tooltip="Rétine" w:history="1">
        <w:r w:rsidRPr="00BD4F65">
          <w:rPr>
            <w:rStyle w:val="Lienhypertexte"/>
            <w:rFonts w:ascii="Arial" w:hAnsi="Arial" w:cs="Arial"/>
            <w:bCs/>
            <w:color w:val="auto"/>
            <w:sz w:val="24"/>
            <w:szCs w:val="24"/>
            <w:u w:val="none"/>
          </w:rPr>
          <w:t>rétiniennes</w:t>
        </w:r>
      </w:hyperlink>
      <w:r w:rsidRPr="00BD4F65">
        <w:rPr>
          <w:rFonts w:ascii="Arial" w:hAnsi="Arial" w:cs="Arial"/>
          <w:bCs/>
          <w:sz w:val="24"/>
          <w:szCs w:val="24"/>
        </w:rPr>
        <w:t xml:space="preserve"> peuvent être observées au </w:t>
      </w:r>
      <w:hyperlink r:id="rId23" w:tooltip="Fond d'œil" w:history="1">
        <w:r w:rsidRPr="00BD4F65">
          <w:rPr>
            <w:rStyle w:val="Lienhypertexte"/>
            <w:rFonts w:ascii="Arial" w:hAnsi="Arial" w:cs="Arial"/>
            <w:bCs/>
            <w:color w:val="auto"/>
            <w:sz w:val="24"/>
            <w:szCs w:val="24"/>
            <w:u w:val="none"/>
          </w:rPr>
          <w:t>fond d'œil</w:t>
        </w:r>
      </w:hyperlink>
      <w:r w:rsidRPr="00BD4F65">
        <w:rPr>
          <w:rFonts w:ascii="Arial" w:hAnsi="Arial" w:cs="Arial"/>
          <w:bCs/>
          <w:sz w:val="24"/>
          <w:szCs w:val="24"/>
        </w:rPr>
        <w:t xml:space="preserve">, ce qui permet de suivre l'atteinte vasculaire liée à l'hypertension : </w:t>
      </w:r>
      <w:hyperlink r:id="rId24" w:tooltip="Spasme" w:history="1">
        <w:r w:rsidRPr="00BD4F65">
          <w:rPr>
            <w:rStyle w:val="Lienhypertexte"/>
            <w:rFonts w:ascii="Arial" w:hAnsi="Arial" w:cs="Arial"/>
            <w:bCs/>
            <w:color w:val="auto"/>
            <w:sz w:val="24"/>
            <w:szCs w:val="24"/>
            <w:u w:val="none"/>
          </w:rPr>
          <w:t>spasmes</w:t>
        </w:r>
      </w:hyperlink>
      <w:r w:rsidRPr="00BD4F65">
        <w:rPr>
          <w:rFonts w:ascii="Arial" w:hAnsi="Arial" w:cs="Arial"/>
          <w:bCs/>
          <w:sz w:val="24"/>
          <w:szCs w:val="24"/>
        </w:rPr>
        <w:t xml:space="preserve">, rétrécissement des </w:t>
      </w:r>
      <w:hyperlink r:id="rId25" w:tooltip="Artériole" w:history="1">
        <w:r w:rsidRPr="00BD4F65">
          <w:rPr>
            <w:rStyle w:val="Lienhypertexte"/>
            <w:rFonts w:ascii="Arial" w:hAnsi="Arial" w:cs="Arial"/>
            <w:bCs/>
            <w:color w:val="auto"/>
            <w:sz w:val="24"/>
            <w:szCs w:val="24"/>
            <w:u w:val="none"/>
          </w:rPr>
          <w:t>artérioles</w:t>
        </w:r>
      </w:hyperlink>
      <w:r w:rsidRPr="00BD4F65">
        <w:rPr>
          <w:rFonts w:ascii="Arial" w:hAnsi="Arial" w:cs="Arial"/>
          <w:bCs/>
          <w:sz w:val="24"/>
          <w:szCs w:val="24"/>
        </w:rPr>
        <w:t>, apparition d'</w:t>
      </w:r>
      <w:hyperlink r:id="rId26" w:tooltip="Exsudat" w:history="1">
        <w:r w:rsidRPr="00BD4F65">
          <w:rPr>
            <w:rStyle w:val="Lienhypertexte"/>
            <w:rFonts w:ascii="Arial" w:hAnsi="Arial" w:cs="Arial"/>
            <w:bCs/>
            <w:color w:val="auto"/>
            <w:sz w:val="24"/>
            <w:szCs w:val="24"/>
            <w:u w:val="none"/>
          </w:rPr>
          <w:t>exsudats</w:t>
        </w:r>
      </w:hyperlink>
      <w:r w:rsidRPr="00BD4F65">
        <w:rPr>
          <w:rFonts w:ascii="Arial" w:hAnsi="Arial" w:cs="Arial"/>
          <w:bCs/>
          <w:sz w:val="24"/>
          <w:szCs w:val="24"/>
        </w:rPr>
        <w:t xml:space="preserve"> ou d'</w:t>
      </w:r>
      <w:hyperlink r:id="rId27" w:tooltip="Hémorragie" w:history="1">
        <w:r w:rsidRPr="00BD4F65">
          <w:rPr>
            <w:rStyle w:val="Lienhypertexte"/>
            <w:rFonts w:ascii="Arial" w:hAnsi="Arial" w:cs="Arial"/>
            <w:bCs/>
            <w:color w:val="auto"/>
            <w:sz w:val="24"/>
            <w:szCs w:val="24"/>
            <w:u w:val="none"/>
          </w:rPr>
          <w:t>hémorragies</w:t>
        </w:r>
      </w:hyperlink>
      <w:r w:rsidRPr="00BD4F65">
        <w:rPr>
          <w:rFonts w:ascii="Arial" w:hAnsi="Arial" w:cs="Arial"/>
          <w:bCs/>
          <w:sz w:val="24"/>
          <w:szCs w:val="24"/>
        </w:rPr>
        <w:t>, d'œdème papillaire, etc.</w:t>
      </w:r>
    </w:p>
    <w:p w:rsidR="00BD4F65" w:rsidRPr="00BD4F65" w:rsidRDefault="00BD4F65" w:rsidP="00BD4F65">
      <w:pPr>
        <w:pStyle w:val="Corpsdetexte"/>
        <w:kinsoku w:val="0"/>
        <w:overflowPunct w:val="0"/>
        <w:spacing w:before="5" w:line="480" w:lineRule="auto"/>
        <w:ind w:firstLine="369"/>
        <w:jc w:val="both"/>
        <w:rPr>
          <w:rFonts w:ascii="Arial" w:hAnsi="Arial" w:cs="Arial"/>
          <w:bCs/>
          <w:sz w:val="24"/>
          <w:szCs w:val="24"/>
        </w:rPr>
      </w:pPr>
      <w:r w:rsidRPr="00BD4F65">
        <w:rPr>
          <w:rFonts w:ascii="Arial" w:hAnsi="Arial" w:cs="Arial"/>
          <w:bCs/>
          <w:sz w:val="24"/>
          <w:szCs w:val="24"/>
        </w:rPr>
        <w:t xml:space="preserve">Une atteinte du </w:t>
      </w:r>
      <w:hyperlink r:id="rId28" w:tooltip="Système nerveux central" w:history="1">
        <w:r w:rsidRPr="00BD4F65">
          <w:rPr>
            <w:rStyle w:val="Lienhypertexte"/>
            <w:rFonts w:ascii="Arial" w:hAnsi="Arial" w:cs="Arial"/>
            <w:bCs/>
            <w:color w:val="auto"/>
            <w:sz w:val="24"/>
            <w:szCs w:val="24"/>
            <w:u w:val="none"/>
          </w:rPr>
          <w:t>système nerveux central</w:t>
        </w:r>
      </w:hyperlink>
      <w:r w:rsidRPr="00BD4F65">
        <w:rPr>
          <w:rFonts w:ascii="Arial" w:hAnsi="Arial" w:cs="Arial"/>
          <w:bCs/>
          <w:sz w:val="24"/>
          <w:szCs w:val="24"/>
        </w:rPr>
        <w:t xml:space="preserve"> est fréquente. Elle se manifeste en particulier par la survenue possible :</w:t>
      </w:r>
    </w:p>
    <w:p w:rsidR="00BD4F65" w:rsidRPr="00BD4F65" w:rsidRDefault="00BD4F65" w:rsidP="006F7D2C">
      <w:pPr>
        <w:pStyle w:val="Corpsdetexte"/>
        <w:numPr>
          <w:ilvl w:val="0"/>
          <w:numId w:val="11"/>
        </w:numPr>
        <w:kinsoku w:val="0"/>
        <w:overflowPunct w:val="0"/>
        <w:spacing w:before="5" w:line="480" w:lineRule="auto"/>
        <w:jc w:val="both"/>
        <w:rPr>
          <w:rFonts w:ascii="Arial" w:hAnsi="Arial" w:cs="Arial"/>
          <w:bCs/>
          <w:sz w:val="24"/>
          <w:szCs w:val="24"/>
        </w:rPr>
      </w:pPr>
      <w:r w:rsidRPr="00BD4F65">
        <w:rPr>
          <w:rFonts w:ascii="Arial" w:hAnsi="Arial" w:cs="Arial"/>
          <w:bCs/>
          <w:sz w:val="24"/>
          <w:szCs w:val="24"/>
        </w:rPr>
        <w:t xml:space="preserve">d'un </w:t>
      </w:r>
      <w:hyperlink r:id="rId29" w:tooltip="Accident vasculaire cérébral" w:history="1">
        <w:r w:rsidRPr="00BD4F65">
          <w:rPr>
            <w:rStyle w:val="Lienhypertexte"/>
            <w:rFonts w:ascii="Arial" w:hAnsi="Arial" w:cs="Arial"/>
            <w:bCs/>
            <w:color w:val="auto"/>
            <w:sz w:val="24"/>
            <w:szCs w:val="24"/>
            <w:u w:val="none"/>
          </w:rPr>
          <w:t>accident vasculaire cérébral</w:t>
        </w:r>
      </w:hyperlink>
      <w:r w:rsidRPr="00BD4F65">
        <w:rPr>
          <w:rFonts w:ascii="Arial" w:hAnsi="Arial" w:cs="Arial"/>
          <w:bCs/>
          <w:sz w:val="24"/>
          <w:szCs w:val="24"/>
        </w:rPr>
        <w:t xml:space="preserve"> </w:t>
      </w:r>
      <w:hyperlink r:id="rId30" w:tooltip="Hémorragie" w:history="1">
        <w:r w:rsidRPr="00BD4F65">
          <w:rPr>
            <w:rStyle w:val="Lienhypertexte"/>
            <w:rFonts w:ascii="Arial" w:hAnsi="Arial" w:cs="Arial"/>
            <w:bCs/>
            <w:color w:val="auto"/>
            <w:sz w:val="24"/>
            <w:szCs w:val="24"/>
            <w:u w:val="none"/>
          </w:rPr>
          <w:t>hémorragique</w:t>
        </w:r>
      </w:hyperlink>
      <w:r w:rsidRPr="00BD4F65">
        <w:rPr>
          <w:rFonts w:ascii="Arial" w:hAnsi="Arial" w:cs="Arial"/>
          <w:bCs/>
          <w:sz w:val="24"/>
          <w:szCs w:val="24"/>
        </w:rPr>
        <w:t xml:space="preserve">, par rupture d'un vaisseau cérébral, ou </w:t>
      </w:r>
      <w:hyperlink r:id="rId31" w:tooltip="Ischémie" w:history="1">
        <w:r w:rsidRPr="00BD4F65">
          <w:rPr>
            <w:rStyle w:val="Lienhypertexte"/>
            <w:rFonts w:ascii="Arial" w:hAnsi="Arial" w:cs="Arial"/>
            <w:bCs/>
            <w:color w:val="auto"/>
            <w:sz w:val="24"/>
            <w:szCs w:val="24"/>
            <w:u w:val="none"/>
          </w:rPr>
          <w:t>ischémique</w:t>
        </w:r>
      </w:hyperlink>
      <w:r w:rsidRPr="00BD4F65">
        <w:rPr>
          <w:rFonts w:ascii="Arial" w:hAnsi="Arial" w:cs="Arial"/>
          <w:bCs/>
          <w:sz w:val="24"/>
          <w:szCs w:val="24"/>
        </w:rPr>
        <w:t xml:space="preserve"> par obstruction d'une </w:t>
      </w:r>
      <w:hyperlink r:id="rId32" w:tooltip="Artère" w:history="1">
        <w:r w:rsidRPr="00BD4F65">
          <w:rPr>
            <w:rStyle w:val="Lienhypertexte"/>
            <w:rFonts w:ascii="Arial" w:hAnsi="Arial" w:cs="Arial"/>
            <w:bCs/>
            <w:color w:val="auto"/>
            <w:sz w:val="24"/>
            <w:szCs w:val="24"/>
            <w:u w:val="none"/>
          </w:rPr>
          <w:t>artère</w:t>
        </w:r>
      </w:hyperlink>
      <w:r w:rsidRPr="00BD4F65">
        <w:rPr>
          <w:rFonts w:ascii="Arial" w:hAnsi="Arial" w:cs="Arial"/>
          <w:bCs/>
          <w:sz w:val="24"/>
          <w:szCs w:val="24"/>
        </w:rPr>
        <w:t xml:space="preserve"> par de l'</w:t>
      </w:r>
      <w:hyperlink r:id="rId33" w:tooltip="Athérome" w:history="1">
        <w:r w:rsidRPr="00BD4F65">
          <w:rPr>
            <w:rStyle w:val="Lienhypertexte"/>
            <w:rFonts w:ascii="Arial" w:hAnsi="Arial" w:cs="Arial"/>
            <w:bCs/>
            <w:color w:val="auto"/>
            <w:sz w:val="24"/>
            <w:szCs w:val="24"/>
            <w:u w:val="none"/>
          </w:rPr>
          <w:t>athérome</w:t>
        </w:r>
      </w:hyperlink>
      <w:r w:rsidRPr="00BD4F65">
        <w:rPr>
          <w:rFonts w:ascii="Arial" w:hAnsi="Arial" w:cs="Arial"/>
          <w:bCs/>
          <w:sz w:val="24"/>
          <w:szCs w:val="24"/>
        </w:rPr>
        <w:t xml:space="preserve"> ou par un </w:t>
      </w:r>
      <w:hyperlink r:id="rId34" w:tooltip="Thrombus" w:history="1">
        <w:r w:rsidRPr="00BD4F65">
          <w:rPr>
            <w:rStyle w:val="Lienhypertexte"/>
            <w:rFonts w:ascii="Arial" w:hAnsi="Arial" w:cs="Arial"/>
            <w:bCs/>
            <w:color w:val="auto"/>
            <w:sz w:val="24"/>
            <w:szCs w:val="24"/>
            <w:u w:val="none"/>
          </w:rPr>
          <w:t>thrombus</w:t>
        </w:r>
      </w:hyperlink>
      <w:r w:rsidRPr="00BD4F65">
        <w:rPr>
          <w:rFonts w:ascii="Arial" w:hAnsi="Arial" w:cs="Arial"/>
          <w:bCs/>
          <w:sz w:val="24"/>
          <w:szCs w:val="24"/>
        </w:rPr>
        <w:t xml:space="preserve"> (conséquence de la rupture d'une plaque d'athérome). Selon l'OMS, un hypertendu a 2-3 fois plus de chances d'avoir un AVC ;</w:t>
      </w:r>
    </w:p>
    <w:p w:rsidR="00BD4F65" w:rsidRPr="00BD4F65" w:rsidRDefault="00BD4F65" w:rsidP="006F7D2C">
      <w:pPr>
        <w:pStyle w:val="Corpsdetexte"/>
        <w:numPr>
          <w:ilvl w:val="0"/>
          <w:numId w:val="11"/>
        </w:numPr>
        <w:kinsoku w:val="0"/>
        <w:overflowPunct w:val="0"/>
        <w:spacing w:before="5" w:line="480" w:lineRule="auto"/>
        <w:jc w:val="both"/>
        <w:rPr>
          <w:rFonts w:ascii="Arial" w:hAnsi="Arial" w:cs="Arial"/>
          <w:bCs/>
          <w:sz w:val="24"/>
          <w:szCs w:val="24"/>
        </w:rPr>
      </w:pPr>
      <w:r w:rsidRPr="00BD4F65">
        <w:rPr>
          <w:rFonts w:ascii="Arial" w:hAnsi="Arial" w:cs="Arial"/>
          <w:bCs/>
          <w:sz w:val="24"/>
          <w:szCs w:val="24"/>
        </w:rPr>
        <w:t xml:space="preserve">d'une encéphalopathie hypertensive (hypertension sévère, troubles de conscience, </w:t>
      </w:r>
      <w:hyperlink r:id="rId35" w:tooltip="Rétinopathie" w:history="1">
        <w:r w:rsidRPr="00BD4F65">
          <w:rPr>
            <w:rStyle w:val="Lienhypertexte"/>
            <w:rFonts w:ascii="Arial" w:hAnsi="Arial" w:cs="Arial"/>
            <w:bCs/>
            <w:color w:val="auto"/>
            <w:sz w:val="24"/>
            <w:szCs w:val="24"/>
            <w:u w:val="none"/>
          </w:rPr>
          <w:t>rétinopathie</w:t>
        </w:r>
      </w:hyperlink>
      <w:r w:rsidRPr="00BD4F65">
        <w:rPr>
          <w:rFonts w:ascii="Arial" w:hAnsi="Arial" w:cs="Arial"/>
          <w:bCs/>
          <w:sz w:val="24"/>
          <w:szCs w:val="24"/>
        </w:rPr>
        <w:t xml:space="preserve"> avec œdème papillaire, crises </w:t>
      </w:r>
      <w:hyperlink r:id="rId36" w:tooltip="Convulsion" w:history="1">
        <w:r w:rsidRPr="00BD4F65">
          <w:rPr>
            <w:rStyle w:val="Lienhypertexte"/>
            <w:rFonts w:ascii="Arial" w:hAnsi="Arial" w:cs="Arial"/>
            <w:bCs/>
            <w:color w:val="auto"/>
            <w:sz w:val="24"/>
            <w:szCs w:val="24"/>
            <w:u w:val="none"/>
          </w:rPr>
          <w:t>convulsives</w:t>
        </w:r>
      </w:hyperlink>
      <w:r w:rsidRPr="00BD4F65">
        <w:rPr>
          <w:rFonts w:ascii="Arial" w:hAnsi="Arial" w:cs="Arial"/>
          <w:bCs/>
          <w:sz w:val="24"/>
          <w:szCs w:val="24"/>
        </w:rPr>
        <w:t>), en cas d'HTA à chiffres très élevés ;</w:t>
      </w:r>
    </w:p>
    <w:p w:rsidR="00BD4F65" w:rsidRPr="00BD4F65" w:rsidRDefault="00BD4F65" w:rsidP="006F7D2C">
      <w:pPr>
        <w:pStyle w:val="Corpsdetexte"/>
        <w:numPr>
          <w:ilvl w:val="0"/>
          <w:numId w:val="11"/>
        </w:numPr>
        <w:kinsoku w:val="0"/>
        <w:overflowPunct w:val="0"/>
        <w:spacing w:before="5" w:line="480" w:lineRule="auto"/>
        <w:jc w:val="both"/>
        <w:rPr>
          <w:rFonts w:ascii="Arial" w:hAnsi="Arial" w:cs="Arial"/>
          <w:bCs/>
          <w:sz w:val="24"/>
          <w:szCs w:val="24"/>
        </w:rPr>
      </w:pPr>
      <w:r w:rsidRPr="00BD4F65">
        <w:rPr>
          <w:rFonts w:ascii="Arial" w:hAnsi="Arial" w:cs="Arial"/>
          <w:bCs/>
          <w:sz w:val="24"/>
          <w:szCs w:val="24"/>
        </w:rPr>
        <w:t xml:space="preserve">d'une </w:t>
      </w:r>
      <w:hyperlink r:id="rId37" w:tooltip="Démence" w:history="1">
        <w:r w:rsidRPr="00BD4F65">
          <w:rPr>
            <w:rStyle w:val="Lienhypertexte"/>
            <w:rFonts w:ascii="Arial" w:hAnsi="Arial" w:cs="Arial"/>
            <w:bCs/>
            <w:color w:val="auto"/>
            <w:sz w:val="24"/>
            <w:szCs w:val="24"/>
            <w:u w:val="none"/>
          </w:rPr>
          <w:t>démence</w:t>
        </w:r>
      </w:hyperlink>
      <w:r w:rsidRPr="00BD4F65">
        <w:rPr>
          <w:rFonts w:ascii="Arial" w:hAnsi="Arial" w:cs="Arial"/>
          <w:bCs/>
          <w:sz w:val="24"/>
          <w:szCs w:val="24"/>
        </w:rPr>
        <w:t xml:space="preserve"> artériopathique, par atteinte diffuse des artères cérébrales par de l'</w:t>
      </w:r>
      <w:hyperlink r:id="rId38" w:tooltip="Athérome" w:history="1">
        <w:r w:rsidRPr="00BD4F65">
          <w:rPr>
            <w:rStyle w:val="Lienhypertexte"/>
            <w:rFonts w:ascii="Arial" w:hAnsi="Arial" w:cs="Arial"/>
            <w:bCs/>
            <w:color w:val="auto"/>
            <w:sz w:val="24"/>
            <w:szCs w:val="24"/>
            <w:u w:val="none"/>
          </w:rPr>
          <w:t>athérome</w:t>
        </w:r>
      </w:hyperlink>
      <w:r w:rsidRPr="00BD4F65">
        <w:rPr>
          <w:rFonts w:ascii="Arial" w:hAnsi="Arial" w:cs="Arial"/>
          <w:bCs/>
          <w:sz w:val="24"/>
          <w:szCs w:val="24"/>
        </w:rPr>
        <w:t>.</w:t>
      </w:r>
    </w:p>
    <w:p w:rsidR="00BD4F65" w:rsidRPr="00BD4F65" w:rsidRDefault="00BD4F65" w:rsidP="006F7D2C">
      <w:pPr>
        <w:pStyle w:val="Corpsdetexte"/>
        <w:numPr>
          <w:ilvl w:val="1"/>
          <w:numId w:val="10"/>
        </w:numPr>
        <w:kinsoku w:val="0"/>
        <w:overflowPunct w:val="0"/>
        <w:spacing w:before="5" w:line="480" w:lineRule="auto"/>
        <w:jc w:val="both"/>
        <w:rPr>
          <w:rFonts w:ascii="Arial" w:hAnsi="Arial" w:cs="Arial"/>
          <w:b/>
          <w:bCs/>
          <w:sz w:val="24"/>
          <w:szCs w:val="24"/>
        </w:rPr>
      </w:pPr>
      <w:r w:rsidRPr="00BD4F65">
        <w:rPr>
          <w:rFonts w:ascii="Arial" w:hAnsi="Arial" w:cs="Arial"/>
          <w:b/>
          <w:bCs/>
          <w:sz w:val="24"/>
          <w:szCs w:val="24"/>
        </w:rPr>
        <w:t>Complications rénales</w:t>
      </w:r>
    </w:p>
    <w:p w:rsidR="00BD4F65" w:rsidRPr="00BD4F65" w:rsidRDefault="00BD4F65" w:rsidP="00BD4F65">
      <w:pPr>
        <w:pStyle w:val="Corpsdetexte"/>
        <w:kinsoku w:val="0"/>
        <w:overflowPunct w:val="0"/>
        <w:spacing w:before="5" w:line="480" w:lineRule="auto"/>
        <w:ind w:firstLine="369"/>
        <w:jc w:val="both"/>
        <w:rPr>
          <w:rFonts w:ascii="Arial" w:hAnsi="Arial" w:cs="Arial"/>
          <w:bCs/>
          <w:sz w:val="24"/>
          <w:szCs w:val="24"/>
        </w:rPr>
      </w:pPr>
      <w:r w:rsidRPr="00BD4F65">
        <w:rPr>
          <w:rFonts w:ascii="Arial" w:hAnsi="Arial" w:cs="Arial"/>
          <w:bCs/>
          <w:sz w:val="24"/>
          <w:szCs w:val="24"/>
        </w:rPr>
        <w:t xml:space="preserve">Au niveau des </w:t>
      </w:r>
      <w:hyperlink r:id="rId39" w:tooltip="Rein" w:history="1">
        <w:r w:rsidRPr="00BD4F65">
          <w:rPr>
            <w:rStyle w:val="Lienhypertexte"/>
            <w:rFonts w:ascii="Arial" w:hAnsi="Arial" w:cs="Arial"/>
            <w:bCs/>
            <w:color w:val="auto"/>
            <w:sz w:val="24"/>
            <w:szCs w:val="24"/>
            <w:u w:val="none"/>
          </w:rPr>
          <w:t>reins</w:t>
        </w:r>
      </w:hyperlink>
      <w:r w:rsidRPr="00BD4F65">
        <w:rPr>
          <w:rFonts w:ascii="Arial" w:hAnsi="Arial" w:cs="Arial"/>
          <w:bCs/>
          <w:sz w:val="24"/>
          <w:szCs w:val="24"/>
        </w:rPr>
        <w:t xml:space="preserve">, l'hypertension artérielle est responsable d'une </w:t>
      </w:r>
      <w:hyperlink r:id="rId40" w:tooltip="Néphroangiosclérose" w:history="1">
        <w:r w:rsidRPr="00BD4F65">
          <w:rPr>
            <w:rStyle w:val="Lienhypertexte"/>
            <w:rFonts w:ascii="Arial" w:hAnsi="Arial" w:cs="Arial"/>
            <w:bCs/>
            <w:color w:val="auto"/>
            <w:sz w:val="24"/>
            <w:szCs w:val="24"/>
            <w:u w:val="none"/>
          </w:rPr>
          <w:t>néphroangiosclérose</w:t>
        </w:r>
      </w:hyperlink>
      <w:r w:rsidRPr="00BD4F65">
        <w:rPr>
          <w:rFonts w:ascii="Arial" w:hAnsi="Arial" w:cs="Arial"/>
          <w:bCs/>
          <w:sz w:val="24"/>
          <w:szCs w:val="24"/>
        </w:rPr>
        <w:t xml:space="preserve"> et favorise la survenue d'une </w:t>
      </w:r>
      <w:hyperlink r:id="rId41" w:tooltip="Insuffisance rénale" w:history="1">
        <w:r w:rsidRPr="00BD4F65">
          <w:rPr>
            <w:rStyle w:val="Lienhypertexte"/>
            <w:rFonts w:ascii="Arial" w:hAnsi="Arial" w:cs="Arial"/>
            <w:bCs/>
            <w:color w:val="auto"/>
            <w:sz w:val="24"/>
            <w:szCs w:val="24"/>
            <w:u w:val="none"/>
          </w:rPr>
          <w:t>insuffisance rénale</w:t>
        </w:r>
      </w:hyperlink>
      <w:r w:rsidRPr="00BD4F65">
        <w:rPr>
          <w:rFonts w:ascii="Arial" w:hAnsi="Arial" w:cs="Arial"/>
          <w:bCs/>
          <w:sz w:val="24"/>
          <w:szCs w:val="24"/>
        </w:rPr>
        <w:t> </w:t>
      </w:r>
      <w:r w:rsidRPr="00BD4F65">
        <w:rPr>
          <w:rFonts w:ascii="Arial" w:hAnsi="Arial" w:cs="Arial"/>
          <w:bCs/>
          <w:noProof/>
          <w:sz w:val="24"/>
          <w:szCs w:val="24"/>
        </w:rPr>
        <w:drawing>
          <wp:inline distT="0" distB="0" distL="0" distR="0">
            <wp:extent cx="146685" cy="101600"/>
            <wp:effectExtent l="19050" t="0" r="5715" b="0"/>
            <wp:docPr id="24" name="Image 24" descr="Page d'aide sur l'homonymie">
              <a:hlinkClick xmlns:a="http://schemas.openxmlformats.org/drawingml/2006/main" r:id="rId42" tooltip="&quot;Aide:Homonym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 d'aide sur l'homonymie">
                      <a:hlinkClick r:id="rId42" tooltip="&quot;Aide:Homonymie&quot;"/>
                    </pic:cNvPr>
                    <pic:cNvPicPr>
                      <a:picLocks noChangeAspect="1" noChangeArrowheads="1"/>
                    </pic:cNvPicPr>
                  </pic:nvPicPr>
                  <pic:blipFill>
                    <a:blip r:embed="rId43"/>
                    <a:srcRect/>
                    <a:stretch>
                      <a:fillRect/>
                    </a:stretch>
                  </pic:blipFill>
                  <pic:spPr bwMode="auto">
                    <a:xfrm>
                      <a:off x="0" y="0"/>
                      <a:ext cx="146685" cy="101600"/>
                    </a:xfrm>
                    <a:prstGeom prst="rect">
                      <a:avLst/>
                    </a:prstGeom>
                    <a:noFill/>
                    <a:ln w="9525">
                      <a:noFill/>
                      <a:miter lim="800000"/>
                      <a:headEnd/>
                      <a:tailEnd/>
                    </a:ln>
                  </pic:spPr>
                </pic:pic>
              </a:graphicData>
            </a:graphic>
          </wp:inline>
        </w:drawing>
      </w:r>
      <w:r w:rsidRPr="00BD4F65">
        <w:rPr>
          <w:rFonts w:ascii="Arial" w:hAnsi="Arial" w:cs="Arial"/>
          <w:bCs/>
          <w:sz w:val="24"/>
          <w:szCs w:val="24"/>
        </w:rPr>
        <w:t>. L'altération de la fonction rénale est souvent très précoce et modérée, mais est susceptible de s'aggraver progressivement. Selon l'OMS, ce risque serait multiplié entre 2 à 10 fois chez l'hypertendu</w:t>
      </w:r>
      <w:hyperlink r:id="rId44" w:tooltip="Aide:Référence nécessaire" w:history="1">
        <w:r w:rsidRPr="00BD4F65">
          <w:rPr>
            <w:rStyle w:val="Lienhypertexte"/>
            <w:rFonts w:ascii="Arial" w:hAnsi="Arial" w:cs="Arial"/>
            <w:bCs/>
            <w:color w:val="auto"/>
            <w:sz w:val="24"/>
            <w:szCs w:val="24"/>
            <w:u w:val="none"/>
            <w:vertAlign w:val="superscript"/>
          </w:rPr>
          <w:t>[réf. nécessaire]</w:t>
        </w:r>
      </w:hyperlink>
    </w:p>
    <w:p w:rsidR="00BD4F65" w:rsidRPr="00BD4F65" w:rsidRDefault="00BD4F65" w:rsidP="006F7D2C">
      <w:pPr>
        <w:pStyle w:val="Corpsdetexte"/>
        <w:numPr>
          <w:ilvl w:val="1"/>
          <w:numId w:val="10"/>
        </w:numPr>
        <w:kinsoku w:val="0"/>
        <w:overflowPunct w:val="0"/>
        <w:spacing w:before="5" w:line="480" w:lineRule="auto"/>
        <w:jc w:val="both"/>
        <w:rPr>
          <w:rFonts w:ascii="Arial" w:hAnsi="Arial" w:cs="Arial"/>
          <w:b/>
          <w:bCs/>
          <w:sz w:val="24"/>
          <w:szCs w:val="24"/>
        </w:rPr>
      </w:pPr>
      <w:r w:rsidRPr="00BD4F65">
        <w:rPr>
          <w:rFonts w:ascii="Arial" w:hAnsi="Arial" w:cs="Arial"/>
          <w:b/>
          <w:bCs/>
          <w:sz w:val="24"/>
          <w:szCs w:val="24"/>
        </w:rPr>
        <w:t>Autres complications</w:t>
      </w:r>
    </w:p>
    <w:p w:rsidR="00BD4F65" w:rsidRPr="00BD4F65" w:rsidRDefault="00BD4F65" w:rsidP="006F7D2C">
      <w:pPr>
        <w:pStyle w:val="Corpsdetexte"/>
        <w:numPr>
          <w:ilvl w:val="0"/>
          <w:numId w:val="12"/>
        </w:numPr>
        <w:kinsoku w:val="0"/>
        <w:overflowPunct w:val="0"/>
        <w:spacing w:before="5" w:line="480" w:lineRule="auto"/>
        <w:jc w:val="both"/>
        <w:rPr>
          <w:rFonts w:ascii="Arial" w:hAnsi="Arial" w:cs="Arial"/>
          <w:bCs/>
          <w:sz w:val="24"/>
          <w:szCs w:val="24"/>
        </w:rPr>
      </w:pPr>
      <w:r w:rsidRPr="00BD4F65">
        <w:rPr>
          <w:rFonts w:ascii="Arial" w:hAnsi="Arial" w:cs="Arial"/>
          <w:bCs/>
          <w:sz w:val="24"/>
          <w:szCs w:val="24"/>
        </w:rPr>
        <w:t xml:space="preserve">Accidents gravidiques (c'est-à-dire chez la </w:t>
      </w:r>
      <w:hyperlink r:id="rId45" w:tooltip="Grossesse" w:history="1">
        <w:r w:rsidRPr="00BD4F65">
          <w:rPr>
            <w:rStyle w:val="Lienhypertexte"/>
            <w:rFonts w:ascii="Arial" w:hAnsi="Arial" w:cs="Arial"/>
            <w:bCs/>
            <w:color w:val="auto"/>
            <w:sz w:val="24"/>
            <w:szCs w:val="24"/>
            <w:u w:val="none"/>
          </w:rPr>
          <w:t>femme enceinte</w:t>
        </w:r>
      </w:hyperlink>
      <w:r w:rsidRPr="00BD4F65">
        <w:rPr>
          <w:rFonts w:ascii="Arial" w:hAnsi="Arial" w:cs="Arial"/>
          <w:bCs/>
          <w:sz w:val="24"/>
          <w:szCs w:val="24"/>
        </w:rPr>
        <w:t xml:space="preserve">). L'HTA favorise les </w:t>
      </w:r>
      <w:r w:rsidRPr="00BD4F65">
        <w:rPr>
          <w:rFonts w:ascii="Arial" w:hAnsi="Arial" w:cs="Arial"/>
          <w:bCs/>
          <w:sz w:val="24"/>
          <w:szCs w:val="24"/>
        </w:rPr>
        <w:lastRenderedPageBreak/>
        <w:t xml:space="preserve">accidents gravidiques : </w:t>
      </w:r>
      <w:hyperlink r:id="rId46" w:tooltip="Éclampsie" w:history="1">
        <w:r w:rsidRPr="00BD4F65">
          <w:rPr>
            <w:rStyle w:val="Lienhypertexte"/>
            <w:rFonts w:ascii="Arial" w:hAnsi="Arial" w:cs="Arial"/>
            <w:bCs/>
            <w:color w:val="auto"/>
            <w:sz w:val="24"/>
            <w:szCs w:val="24"/>
            <w:u w:val="none"/>
          </w:rPr>
          <w:t>éclampsie</w:t>
        </w:r>
      </w:hyperlink>
      <w:r w:rsidRPr="00BD4F65">
        <w:rPr>
          <w:rFonts w:ascii="Arial" w:hAnsi="Arial" w:cs="Arial"/>
          <w:bCs/>
          <w:sz w:val="24"/>
          <w:szCs w:val="24"/>
        </w:rPr>
        <w:t xml:space="preserve">, mortalité </w:t>
      </w:r>
      <w:hyperlink r:id="rId47" w:tooltip="Périnatal (page inexistante)" w:history="1">
        <w:r w:rsidRPr="00BD4F65">
          <w:rPr>
            <w:rStyle w:val="Lienhypertexte"/>
            <w:rFonts w:ascii="Arial" w:hAnsi="Arial" w:cs="Arial"/>
            <w:bCs/>
            <w:color w:val="auto"/>
            <w:sz w:val="24"/>
            <w:szCs w:val="24"/>
            <w:u w:val="none"/>
          </w:rPr>
          <w:t>périnatale</w:t>
        </w:r>
      </w:hyperlink>
      <w:r w:rsidRPr="00BD4F65">
        <w:rPr>
          <w:rFonts w:ascii="Arial" w:hAnsi="Arial" w:cs="Arial"/>
          <w:bCs/>
          <w:sz w:val="24"/>
          <w:szCs w:val="24"/>
        </w:rPr>
        <w:t>, etc.</w:t>
      </w:r>
    </w:p>
    <w:p w:rsidR="00BD4F65" w:rsidRPr="00BD4F65" w:rsidRDefault="00BD4F65" w:rsidP="006F7D2C">
      <w:pPr>
        <w:pStyle w:val="Corpsdetexte"/>
        <w:numPr>
          <w:ilvl w:val="0"/>
          <w:numId w:val="12"/>
        </w:numPr>
        <w:kinsoku w:val="0"/>
        <w:overflowPunct w:val="0"/>
        <w:spacing w:before="5" w:line="480" w:lineRule="auto"/>
        <w:jc w:val="both"/>
        <w:rPr>
          <w:rFonts w:ascii="Arial" w:hAnsi="Arial" w:cs="Arial"/>
          <w:bCs/>
          <w:sz w:val="24"/>
          <w:szCs w:val="24"/>
        </w:rPr>
      </w:pPr>
      <w:r w:rsidRPr="00BD4F65">
        <w:rPr>
          <w:rFonts w:ascii="Arial" w:hAnsi="Arial" w:cs="Arial"/>
          <w:bCs/>
          <w:sz w:val="24"/>
          <w:szCs w:val="24"/>
        </w:rPr>
        <w:t xml:space="preserve">Complications vasculaires diverses : </w:t>
      </w:r>
      <w:hyperlink r:id="rId48" w:tooltip="Anévrisme" w:history="1">
        <w:r w:rsidRPr="00BD4F65">
          <w:rPr>
            <w:rStyle w:val="Lienhypertexte"/>
            <w:rFonts w:ascii="Arial" w:hAnsi="Arial" w:cs="Arial"/>
            <w:bCs/>
            <w:color w:val="auto"/>
            <w:sz w:val="24"/>
            <w:szCs w:val="24"/>
            <w:u w:val="none"/>
          </w:rPr>
          <w:t>anévrismes</w:t>
        </w:r>
      </w:hyperlink>
      <w:r w:rsidRPr="00BD4F65">
        <w:rPr>
          <w:rFonts w:ascii="Arial" w:hAnsi="Arial" w:cs="Arial"/>
          <w:bCs/>
          <w:sz w:val="24"/>
          <w:szCs w:val="24"/>
        </w:rPr>
        <w:t xml:space="preserve">, </w:t>
      </w:r>
      <w:hyperlink r:id="rId49" w:tooltip="Dissection aortique" w:history="1">
        <w:r w:rsidRPr="00BD4F65">
          <w:rPr>
            <w:rStyle w:val="Lienhypertexte"/>
            <w:rFonts w:ascii="Arial" w:hAnsi="Arial" w:cs="Arial"/>
            <w:bCs/>
            <w:color w:val="auto"/>
            <w:sz w:val="24"/>
            <w:szCs w:val="24"/>
            <w:u w:val="none"/>
          </w:rPr>
          <w:t>dissection aortique</w:t>
        </w:r>
      </w:hyperlink>
      <w:r w:rsidRPr="00BD4F65">
        <w:rPr>
          <w:rFonts w:ascii="Arial" w:hAnsi="Arial" w:cs="Arial"/>
          <w:bCs/>
          <w:sz w:val="24"/>
          <w:szCs w:val="24"/>
        </w:rPr>
        <w:t xml:space="preserve">, </w:t>
      </w:r>
      <w:hyperlink r:id="rId50" w:tooltip="Artériopathie des membres inférieurs (page inexistante)" w:history="1">
        <w:r w:rsidRPr="00BD4F65">
          <w:rPr>
            <w:rStyle w:val="Lienhypertexte"/>
            <w:rFonts w:ascii="Arial" w:hAnsi="Arial" w:cs="Arial"/>
            <w:bCs/>
            <w:color w:val="auto"/>
            <w:sz w:val="24"/>
            <w:szCs w:val="24"/>
            <w:u w:val="none"/>
          </w:rPr>
          <w:t>artériopathie des membres inférieurs</w:t>
        </w:r>
      </w:hyperlink>
      <w:r w:rsidRPr="00BD4F65">
        <w:rPr>
          <w:rFonts w:ascii="Arial" w:hAnsi="Arial" w:cs="Arial"/>
          <w:bCs/>
          <w:sz w:val="24"/>
          <w:szCs w:val="24"/>
        </w:rPr>
        <w:t> ;</w:t>
      </w:r>
    </w:p>
    <w:p w:rsidR="00BD4F65" w:rsidRPr="00BD4F65" w:rsidRDefault="00EA6DC2" w:rsidP="006F7D2C">
      <w:pPr>
        <w:pStyle w:val="Corpsdetexte"/>
        <w:numPr>
          <w:ilvl w:val="0"/>
          <w:numId w:val="12"/>
        </w:numPr>
        <w:kinsoku w:val="0"/>
        <w:overflowPunct w:val="0"/>
        <w:spacing w:before="5" w:line="480" w:lineRule="auto"/>
        <w:jc w:val="both"/>
        <w:rPr>
          <w:rFonts w:ascii="Arial" w:hAnsi="Arial" w:cs="Arial"/>
          <w:bCs/>
          <w:sz w:val="24"/>
          <w:szCs w:val="24"/>
        </w:rPr>
      </w:pPr>
      <w:hyperlink r:id="rId51" w:tooltip="Hypertension artérielle maligne" w:history="1">
        <w:r w:rsidR="00BD4F65" w:rsidRPr="00BD4F65">
          <w:rPr>
            <w:rStyle w:val="Lienhypertexte"/>
            <w:rFonts w:ascii="Arial" w:hAnsi="Arial" w:cs="Arial"/>
            <w:bCs/>
            <w:color w:val="auto"/>
            <w:sz w:val="24"/>
            <w:szCs w:val="24"/>
            <w:u w:val="none"/>
          </w:rPr>
          <w:t>Hypertension artérielle maligne</w:t>
        </w:r>
      </w:hyperlink>
      <w:r w:rsidR="00BD4F65" w:rsidRPr="00BD4F65">
        <w:rPr>
          <w:rFonts w:ascii="Arial" w:hAnsi="Arial" w:cs="Arial"/>
          <w:bCs/>
          <w:sz w:val="24"/>
          <w:szCs w:val="24"/>
        </w:rPr>
        <w:t> : devenue rare aujourd'hui du fait des possibilités de traitement, l'HTA maligne se caractérise par une tension artérielle très élevée avec troubles rénaux, neurologiques (encéphalopathie hypertensive, altérations importantes du fond d'œil) et cardiaques (</w:t>
      </w:r>
      <w:hyperlink r:id="rId52" w:tooltip="Insuffisance cardiaque" w:history="1">
        <w:r w:rsidR="00BD4F65" w:rsidRPr="00BD4F65">
          <w:rPr>
            <w:rStyle w:val="Lienhypertexte"/>
            <w:rFonts w:ascii="Arial" w:hAnsi="Arial" w:cs="Arial"/>
            <w:bCs/>
            <w:color w:val="auto"/>
            <w:sz w:val="24"/>
            <w:szCs w:val="24"/>
            <w:u w:val="none"/>
          </w:rPr>
          <w:t>insuffisance ventriculaire gauche</w:t>
        </w:r>
      </w:hyperlink>
      <w:r w:rsidR="00BD4F65" w:rsidRPr="00BD4F65">
        <w:rPr>
          <w:rFonts w:ascii="Arial" w:hAnsi="Arial" w:cs="Arial"/>
          <w:bCs/>
          <w:sz w:val="24"/>
          <w:szCs w:val="24"/>
        </w:rPr>
        <w:t xml:space="preserve"> avec œdème aigu du poumon).</w:t>
      </w:r>
    </w:p>
    <w:p w:rsidR="00BD4F65" w:rsidRPr="00BD4F65" w:rsidRDefault="00D9156D" w:rsidP="00D9156D">
      <w:pPr>
        <w:pStyle w:val="Corpsdetexte"/>
        <w:kinsoku w:val="0"/>
        <w:overflowPunct w:val="0"/>
        <w:spacing w:before="5" w:line="480" w:lineRule="auto"/>
        <w:ind w:left="0" w:firstLine="369"/>
        <w:jc w:val="center"/>
        <w:rPr>
          <w:rFonts w:ascii="Arial" w:hAnsi="Arial" w:cs="Arial"/>
          <w:bCs/>
          <w:sz w:val="24"/>
          <w:szCs w:val="24"/>
        </w:rPr>
      </w:pPr>
      <w:r>
        <w:rPr>
          <w:rFonts w:ascii="Arial" w:hAnsi="Arial" w:cs="Arial"/>
          <w:bCs/>
          <w:noProof/>
          <w:sz w:val="24"/>
          <w:szCs w:val="24"/>
        </w:rPr>
        <w:drawing>
          <wp:inline distT="0" distB="0" distL="0" distR="0">
            <wp:extent cx="5972810" cy="3456940"/>
            <wp:effectExtent l="19050" t="0" r="8890" b="0"/>
            <wp:docPr id="13" name="Image 12" descr="hypertension_risq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ertension_risques.jpg"/>
                    <pic:cNvPicPr/>
                  </pic:nvPicPr>
                  <pic:blipFill>
                    <a:blip r:embed="rId53"/>
                    <a:stretch>
                      <a:fillRect/>
                    </a:stretch>
                  </pic:blipFill>
                  <pic:spPr>
                    <a:xfrm>
                      <a:off x="0" y="0"/>
                      <a:ext cx="5972810" cy="3456940"/>
                    </a:xfrm>
                    <a:prstGeom prst="rect">
                      <a:avLst/>
                    </a:prstGeom>
                  </pic:spPr>
                </pic:pic>
              </a:graphicData>
            </a:graphic>
          </wp:inline>
        </w:drawing>
      </w:r>
    </w:p>
    <w:sectPr w:rsidR="00BD4F65" w:rsidRPr="00BD4F65" w:rsidSect="00C261DE">
      <w:headerReference w:type="even" r:id="rId54"/>
      <w:headerReference w:type="default" r:id="rId55"/>
      <w:footerReference w:type="even" r:id="rId56"/>
      <w:footerReference w:type="default" r:id="rId57"/>
      <w:headerReference w:type="first" r:id="rId58"/>
      <w:footerReference w:type="first" r:id="rId59"/>
      <w:pgSz w:w="12240" w:h="15840"/>
      <w:pgMar w:top="1417" w:right="1417" w:bottom="1417" w:left="1417"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ECD" w:rsidRDefault="00770ECD" w:rsidP="00903FD6">
      <w:r>
        <w:separator/>
      </w:r>
    </w:p>
  </w:endnote>
  <w:endnote w:type="continuationSeparator" w:id="1">
    <w:p w:rsidR="00770ECD" w:rsidRDefault="00770ECD" w:rsidP="00903FD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95E" w:rsidRDefault="002A195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757360"/>
      <w:docPartObj>
        <w:docPartGallery w:val="Page Numbers (Bottom of Page)"/>
        <w:docPartUnique/>
      </w:docPartObj>
    </w:sdtPr>
    <w:sdtContent>
      <w:sdt>
        <w:sdtPr>
          <w:id w:val="123787560"/>
          <w:docPartObj>
            <w:docPartGallery w:val="Page Numbers (Top of Page)"/>
            <w:docPartUnique/>
          </w:docPartObj>
        </w:sdtPr>
        <w:sdtContent>
          <w:p w:rsidR="00903FD6" w:rsidRDefault="00903FD6">
            <w:pPr>
              <w:pStyle w:val="Pieddepage"/>
              <w:jc w:val="center"/>
            </w:pPr>
            <w:r>
              <w:t xml:space="preserve">Page </w:t>
            </w:r>
            <w:r w:rsidR="00EA6DC2">
              <w:rPr>
                <w:b/>
              </w:rPr>
              <w:fldChar w:fldCharType="begin"/>
            </w:r>
            <w:r>
              <w:rPr>
                <w:b/>
              </w:rPr>
              <w:instrText>PAGE</w:instrText>
            </w:r>
            <w:r w:rsidR="00EA6DC2">
              <w:rPr>
                <w:b/>
              </w:rPr>
              <w:fldChar w:fldCharType="separate"/>
            </w:r>
            <w:r w:rsidR="000C269A">
              <w:rPr>
                <w:b/>
                <w:noProof/>
              </w:rPr>
              <w:t>13</w:t>
            </w:r>
            <w:r w:rsidR="00EA6DC2">
              <w:rPr>
                <w:b/>
              </w:rPr>
              <w:fldChar w:fldCharType="end"/>
            </w:r>
            <w:r>
              <w:t xml:space="preserve"> sur </w:t>
            </w:r>
            <w:r w:rsidR="00EA6DC2">
              <w:rPr>
                <w:b/>
              </w:rPr>
              <w:fldChar w:fldCharType="begin"/>
            </w:r>
            <w:r>
              <w:rPr>
                <w:b/>
              </w:rPr>
              <w:instrText>NUMPAGES</w:instrText>
            </w:r>
            <w:r w:rsidR="00EA6DC2">
              <w:rPr>
                <w:b/>
              </w:rPr>
              <w:fldChar w:fldCharType="separate"/>
            </w:r>
            <w:r w:rsidR="000C269A">
              <w:rPr>
                <w:b/>
                <w:noProof/>
              </w:rPr>
              <w:t>13</w:t>
            </w:r>
            <w:r w:rsidR="00EA6DC2">
              <w:rPr>
                <w:b/>
              </w:rPr>
              <w:fldChar w:fldCharType="end"/>
            </w:r>
          </w:p>
        </w:sdtContent>
      </w:sdt>
    </w:sdtContent>
  </w:sdt>
  <w:p w:rsidR="00903FD6" w:rsidRDefault="00903FD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95E" w:rsidRDefault="002A195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ECD" w:rsidRDefault="00770ECD" w:rsidP="00903FD6">
      <w:r>
        <w:separator/>
      </w:r>
    </w:p>
  </w:footnote>
  <w:footnote w:type="continuationSeparator" w:id="1">
    <w:p w:rsidR="00770ECD" w:rsidRDefault="00770ECD" w:rsidP="00903F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95E" w:rsidRDefault="002A195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95E" w:rsidRDefault="002A195E">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95E" w:rsidRDefault="002A195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8C5297E4"/>
    <w:lvl w:ilvl="0">
      <w:start w:val="1"/>
      <w:numFmt w:val="upperRoman"/>
      <w:lvlText w:val="%1."/>
      <w:lvlJc w:val="left"/>
      <w:pPr>
        <w:ind w:left="1107" w:hanging="413"/>
      </w:pPr>
      <w:rPr>
        <w:rFonts w:ascii="Arial" w:hAnsi="Arial" w:cs="Arial" w:hint="default"/>
        <w:b w:val="0"/>
        <w:bCs/>
        <w:spacing w:val="-3"/>
        <w:w w:val="102"/>
        <w:sz w:val="32"/>
        <w:szCs w:val="32"/>
      </w:rPr>
    </w:lvl>
    <w:lvl w:ilvl="1">
      <w:start w:val="1"/>
      <w:numFmt w:val="decimal"/>
      <w:lvlText w:val="%2."/>
      <w:lvlJc w:val="left"/>
      <w:pPr>
        <w:ind w:left="1783" w:hanging="327"/>
      </w:pPr>
      <w:rPr>
        <w:rFonts w:ascii="Arial" w:hAnsi="Arial" w:cs="Arial" w:hint="default"/>
        <w:b/>
        <w:bCs/>
        <w:w w:val="102"/>
        <w:sz w:val="32"/>
        <w:szCs w:val="32"/>
      </w:rPr>
    </w:lvl>
    <w:lvl w:ilvl="2">
      <w:numFmt w:val="bullet"/>
      <w:lvlText w:val="•"/>
      <w:lvlJc w:val="left"/>
      <w:pPr>
        <w:ind w:left="1783" w:hanging="327"/>
      </w:pPr>
    </w:lvl>
    <w:lvl w:ilvl="3">
      <w:numFmt w:val="bullet"/>
      <w:lvlText w:val="•"/>
      <w:lvlJc w:val="left"/>
      <w:pPr>
        <w:ind w:left="2733" w:hanging="327"/>
      </w:pPr>
    </w:lvl>
    <w:lvl w:ilvl="4">
      <w:numFmt w:val="bullet"/>
      <w:lvlText w:val="•"/>
      <w:lvlJc w:val="left"/>
      <w:pPr>
        <w:ind w:left="3683" w:hanging="327"/>
      </w:pPr>
    </w:lvl>
    <w:lvl w:ilvl="5">
      <w:numFmt w:val="bullet"/>
      <w:lvlText w:val="•"/>
      <w:lvlJc w:val="left"/>
      <w:pPr>
        <w:ind w:left="4632" w:hanging="327"/>
      </w:pPr>
    </w:lvl>
    <w:lvl w:ilvl="6">
      <w:numFmt w:val="bullet"/>
      <w:lvlText w:val="•"/>
      <w:lvlJc w:val="left"/>
      <w:pPr>
        <w:ind w:left="5582" w:hanging="327"/>
      </w:pPr>
    </w:lvl>
    <w:lvl w:ilvl="7">
      <w:numFmt w:val="bullet"/>
      <w:lvlText w:val="•"/>
      <w:lvlJc w:val="left"/>
      <w:pPr>
        <w:ind w:left="6531" w:hanging="327"/>
      </w:pPr>
    </w:lvl>
    <w:lvl w:ilvl="8">
      <w:numFmt w:val="bullet"/>
      <w:lvlText w:val="•"/>
      <w:lvlJc w:val="left"/>
      <w:pPr>
        <w:ind w:left="7481" w:hanging="327"/>
      </w:pPr>
    </w:lvl>
  </w:abstractNum>
  <w:abstractNum w:abstractNumId="1">
    <w:nsid w:val="00000403"/>
    <w:multiLevelType w:val="multilevel"/>
    <w:tmpl w:val="4E2C4BA8"/>
    <w:lvl w:ilvl="0">
      <w:start w:val="1"/>
      <w:numFmt w:val="decimal"/>
      <w:lvlText w:val="%1."/>
      <w:lvlJc w:val="left"/>
      <w:pPr>
        <w:ind w:left="321" w:hanging="218"/>
      </w:pPr>
      <w:rPr>
        <w:rFonts w:ascii="Arial" w:hAnsi="Arial" w:cs="Arial" w:hint="default"/>
        <w:b/>
        <w:bCs/>
        <w:spacing w:val="-1"/>
        <w:w w:val="103"/>
        <w:sz w:val="24"/>
        <w:szCs w:val="24"/>
      </w:rPr>
    </w:lvl>
    <w:lvl w:ilvl="1">
      <w:start w:val="1"/>
      <w:numFmt w:val="lowerLetter"/>
      <w:lvlText w:val="%2."/>
      <w:lvlJc w:val="left"/>
      <w:pPr>
        <w:ind w:left="358" w:hanging="255"/>
      </w:pPr>
      <w:rPr>
        <w:rFonts w:ascii="Arial" w:hAnsi="Arial" w:cs="Arial" w:hint="default"/>
        <w:b/>
        <w:bCs/>
        <w:spacing w:val="-3"/>
        <w:w w:val="103"/>
        <w:sz w:val="24"/>
        <w:szCs w:val="24"/>
      </w:rPr>
    </w:lvl>
    <w:lvl w:ilvl="2">
      <w:numFmt w:val="bullet"/>
      <w:lvlText w:val="•"/>
      <w:lvlJc w:val="left"/>
      <w:pPr>
        <w:ind w:left="1360" w:hanging="255"/>
      </w:pPr>
    </w:lvl>
    <w:lvl w:ilvl="3">
      <w:numFmt w:val="bullet"/>
      <w:lvlText w:val="•"/>
      <w:lvlJc w:val="left"/>
      <w:pPr>
        <w:ind w:left="2363" w:hanging="255"/>
      </w:pPr>
    </w:lvl>
    <w:lvl w:ilvl="4">
      <w:numFmt w:val="bullet"/>
      <w:lvlText w:val="•"/>
      <w:lvlJc w:val="left"/>
      <w:pPr>
        <w:ind w:left="3365" w:hanging="255"/>
      </w:pPr>
    </w:lvl>
    <w:lvl w:ilvl="5">
      <w:numFmt w:val="bullet"/>
      <w:lvlText w:val="•"/>
      <w:lvlJc w:val="left"/>
      <w:pPr>
        <w:ind w:left="4367" w:hanging="255"/>
      </w:pPr>
    </w:lvl>
    <w:lvl w:ilvl="6">
      <w:numFmt w:val="bullet"/>
      <w:lvlText w:val="•"/>
      <w:lvlJc w:val="left"/>
      <w:pPr>
        <w:ind w:left="5370" w:hanging="255"/>
      </w:pPr>
    </w:lvl>
    <w:lvl w:ilvl="7">
      <w:numFmt w:val="bullet"/>
      <w:lvlText w:val="•"/>
      <w:lvlJc w:val="left"/>
      <w:pPr>
        <w:ind w:left="6372" w:hanging="255"/>
      </w:pPr>
    </w:lvl>
    <w:lvl w:ilvl="8">
      <w:numFmt w:val="bullet"/>
      <w:lvlText w:val="•"/>
      <w:lvlJc w:val="left"/>
      <w:pPr>
        <w:ind w:left="7375" w:hanging="255"/>
      </w:pPr>
    </w:lvl>
  </w:abstractNum>
  <w:abstractNum w:abstractNumId="2">
    <w:nsid w:val="00000408"/>
    <w:multiLevelType w:val="multilevel"/>
    <w:tmpl w:val="453EED4C"/>
    <w:lvl w:ilvl="0">
      <w:start w:val="1"/>
      <w:numFmt w:val="bullet"/>
      <w:lvlText w:val=""/>
      <w:lvlJc w:val="left"/>
      <w:pPr>
        <w:ind w:left="273" w:hanging="170"/>
      </w:pPr>
      <w:rPr>
        <w:rFonts w:ascii="Symbol" w:hAnsi="Symbol" w:hint="default"/>
        <w:b/>
        <w:bCs/>
        <w:w w:val="103"/>
        <w:sz w:val="20"/>
        <w:szCs w:val="20"/>
      </w:rPr>
    </w:lvl>
    <w:lvl w:ilvl="1">
      <w:start w:val="1"/>
      <w:numFmt w:val="decimal"/>
      <w:lvlText w:val="%2."/>
      <w:lvlJc w:val="left"/>
      <w:pPr>
        <w:ind w:left="306" w:hanging="203"/>
      </w:pPr>
      <w:rPr>
        <w:b w:val="0"/>
        <w:bCs/>
        <w:spacing w:val="-6"/>
        <w:w w:val="103"/>
        <w:sz w:val="24"/>
        <w:szCs w:val="24"/>
      </w:rPr>
    </w:lvl>
    <w:lvl w:ilvl="2">
      <w:numFmt w:val="bullet"/>
      <w:lvlText w:val="•"/>
      <w:lvlJc w:val="left"/>
      <w:pPr>
        <w:ind w:left="780" w:hanging="203"/>
      </w:pPr>
    </w:lvl>
    <w:lvl w:ilvl="3">
      <w:numFmt w:val="bullet"/>
      <w:lvlText w:val="•"/>
      <w:lvlJc w:val="left"/>
      <w:pPr>
        <w:ind w:left="1843" w:hanging="203"/>
      </w:pPr>
    </w:lvl>
    <w:lvl w:ilvl="4">
      <w:numFmt w:val="bullet"/>
      <w:lvlText w:val="•"/>
      <w:lvlJc w:val="left"/>
      <w:pPr>
        <w:ind w:left="2905" w:hanging="203"/>
      </w:pPr>
    </w:lvl>
    <w:lvl w:ilvl="5">
      <w:numFmt w:val="bullet"/>
      <w:lvlText w:val="•"/>
      <w:lvlJc w:val="left"/>
      <w:pPr>
        <w:ind w:left="3967" w:hanging="203"/>
      </w:pPr>
    </w:lvl>
    <w:lvl w:ilvl="6">
      <w:numFmt w:val="bullet"/>
      <w:lvlText w:val="•"/>
      <w:lvlJc w:val="left"/>
      <w:pPr>
        <w:ind w:left="5030" w:hanging="203"/>
      </w:pPr>
    </w:lvl>
    <w:lvl w:ilvl="7">
      <w:numFmt w:val="bullet"/>
      <w:lvlText w:val="•"/>
      <w:lvlJc w:val="left"/>
      <w:pPr>
        <w:ind w:left="6092" w:hanging="203"/>
      </w:pPr>
    </w:lvl>
    <w:lvl w:ilvl="8">
      <w:numFmt w:val="bullet"/>
      <w:lvlText w:val="•"/>
      <w:lvlJc w:val="left"/>
      <w:pPr>
        <w:ind w:left="7155" w:hanging="203"/>
      </w:pPr>
    </w:lvl>
  </w:abstractNum>
  <w:abstractNum w:abstractNumId="3">
    <w:nsid w:val="00000419"/>
    <w:multiLevelType w:val="multilevel"/>
    <w:tmpl w:val="0000089C"/>
    <w:lvl w:ilvl="0">
      <w:start w:val="1"/>
      <w:numFmt w:val="decimal"/>
      <w:lvlText w:val="%1."/>
      <w:lvlJc w:val="left"/>
      <w:pPr>
        <w:ind w:left="320" w:hanging="217"/>
      </w:pPr>
      <w:rPr>
        <w:rFonts w:ascii="Cambria" w:hAnsi="Cambria" w:cs="Cambria"/>
        <w:b/>
        <w:bCs/>
        <w:spacing w:val="1"/>
        <w:w w:val="103"/>
        <w:sz w:val="20"/>
        <w:szCs w:val="20"/>
      </w:rPr>
    </w:lvl>
    <w:lvl w:ilvl="1">
      <w:numFmt w:val="bullet"/>
      <w:lvlText w:val="•"/>
      <w:lvlJc w:val="left"/>
      <w:pPr>
        <w:ind w:left="775" w:hanging="336"/>
      </w:pPr>
      <w:rPr>
        <w:rFonts w:ascii="Microsoft Sans Serif" w:hAnsi="Microsoft Sans Serif"/>
        <w:b w:val="0"/>
        <w:w w:val="135"/>
        <w:sz w:val="20"/>
      </w:rPr>
    </w:lvl>
    <w:lvl w:ilvl="2">
      <w:numFmt w:val="bullet"/>
      <w:lvlText w:val="•"/>
      <w:lvlJc w:val="left"/>
      <w:pPr>
        <w:ind w:left="1720" w:hanging="336"/>
      </w:pPr>
    </w:lvl>
    <w:lvl w:ilvl="3">
      <w:numFmt w:val="bullet"/>
      <w:lvlText w:val="•"/>
      <w:lvlJc w:val="left"/>
      <w:pPr>
        <w:ind w:left="2665" w:hanging="336"/>
      </w:pPr>
    </w:lvl>
    <w:lvl w:ilvl="4">
      <w:numFmt w:val="bullet"/>
      <w:lvlText w:val="•"/>
      <w:lvlJc w:val="left"/>
      <w:pPr>
        <w:ind w:left="3610" w:hanging="336"/>
      </w:pPr>
    </w:lvl>
    <w:lvl w:ilvl="5">
      <w:numFmt w:val="bullet"/>
      <w:lvlText w:val="•"/>
      <w:lvlJc w:val="left"/>
      <w:pPr>
        <w:ind w:left="4555" w:hanging="336"/>
      </w:pPr>
    </w:lvl>
    <w:lvl w:ilvl="6">
      <w:numFmt w:val="bullet"/>
      <w:lvlText w:val="•"/>
      <w:lvlJc w:val="left"/>
      <w:pPr>
        <w:ind w:left="5500" w:hanging="336"/>
      </w:pPr>
    </w:lvl>
    <w:lvl w:ilvl="7">
      <w:numFmt w:val="bullet"/>
      <w:lvlText w:val="•"/>
      <w:lvlJc w:val="left"/>
      <w:pPr>
        <w:ind w:left="6445" w:hanging="336"/>
      </w:pPr>
    </w:lvl>
    <w:lvl w:ilvl="8">
      <w:numFmt w:val="bullet"/>
      <w:lvlText w:val="•"/>
      <w:lvlJc w:val="left"/>
      <w:pPr>
        <w:ind w:left="7390" w:hanging="336"/>
      </w:pPr>
    </w:lvl>
  </w:abstractNum>
  <w:abstractNum w:abstractNumId="4">
    <w:nsid w:val="0000041E"/>
    <w:multiLevelType w:val="multilevel"/>
    <w:tmpl w:val="000008A1"/>
    <w:lvl w:ilvl="0">
      <w:numFmt w:val="bullet"/>
      <w:lvlText w:val=""/>
      <w:lvlJc w:val="left"/>
      <w:pPr>
        <w:ind w:left="482" w:hanging="332"/>
      </w:pPr>
      <w:rPr>
        <w:rFonts w:ascii="Symbol" w:hAnsi="Symbol"/>
        <w:b w:val="0"/>
        <w:w w:val="103"/>
        <w:sz w:val="20"/>
      </w:rPr>
    </w:lvl>
    <w:lvl w:ilvl="1">
      <w:numFmt w:val="bullet"/>
      <w:lvlText w:val=""/>
      <w:lvlJc w:val="left"/>
      <w:pPr>
        <w:ind w:left="1034" w:hanging="264"/>
      </w:pPr>
      <w:rPr>
        <w:rFonts w:ascii="Symbol" w:hAnsi="Symbol"/>
        <w:b w:val="0"/>
        <w:w w:val="227"/>
        <w:sz w:val="20"/>
      </w:rPr>
    </w:lvl>
    <w:lvl w:ilvl="2">
      <w:numFmt w:val="bullet"/>
      <w:lvlText w:val="•"/>
      <w:lvlJc w:val="left"/>
      <w:pPr>
        <w:ind w:left="1034" w:hanging="264"/>
      </w:pPr>
    </w:lvl>
    <w:lvl w:ilvl="3">
      <w:numFmt w:val="bullet"/>
      <w:lvlText w:val="•"/>
      <w:lvlJc w:val="left"/>
      <w:pPr>
        <w:ind w:left="2065" w:hanging="264"/>
      </w:pPr>
    </w:lvl>
    <w:lvl w:ilvl="4">
      <w:numFmt w:val="bullet"/>
      <w:lvlText w:val="•"/>
      <w:lvlJc w:val="left"/>
      <w:pPr>
        <w:ind w:left="3095" w:hanging="264"/>
      </w:pPr>
    </w:lvl>
    <w:lvl w:ilvl="5">
      <w:numFmt w:val="bullet"/>
      <w:lvlText w:val="•"/>
      <w:lvlJc w:val="left"/>
      <w:pPr>
        <w:ind w:left="4126" w:hanging="264"/>
      </w:pPr>
    </w:lvl>
    <w:lvl w:ilvl="6">
      <w:numFmt w:val="bullet"/>
      <w:lvlText w:val="•"/>
      <w:lvlJc w:val="left"/>
      <w:pPr>
        <w:ind w:left="5157" w:hanging="264"/>
      </w:pPr>
    </w:lvl>
    <w:lvl w:ilvl="7">
      <w:numFmt w:val="bullet"/>
      <w:lvlText w:val="•"/>
      <w:lvlJc w:val="left"/>
      <w:pPr>
        <w:ind w:left="6187" w:hanging="264"/>
      </w:pPr>
    </w:lvl>
    <w:lvl w:ilvl="8">
      <w:numFmt w:val="bullet"/>
      <w:lvlText w:val="•"/>
      <w:lvlJc w:val="left"/>
      <w:pPr>
        <w:ind w:left="7218" w:hanging="264"/>
      </w:pPr>
    </w:lvl>
  </w:abstractNum>
  <w:abstractNum w:abstractNumId="5">
    <w:nsid w:val="00000422"/>
    <w:multiLevelType w:val="multilevel"/>
    <w:tmpl w:val="000008A5"/>
    <w:lvl w:ilvl="0">
      <w:start w:val="1"/>
      <w:numFmt w:val="decimal"/>
      <w:lvlText w:val="%1."/>
      <w:lvlJc w:val="left"/>
      <w:pPr>
        <w:ind w:left="435" w:hanging="332"/>
      </w:pPr>
      <w:rPr>
        <w:rFonts w:ascii="Cambria" w:hAnsi="Cambria" w:cs="Cambria"/>
        <w:b/>
        <w:bCs/>
        <w:spacing w:val="1"/>
        <w:w w:val="103"/>
        <w:sz w:val="20"/>
        <w:szCs w:val="20"/>
      </w:rPr>
    </w:lvl>
    <w:lvl w:ilvl="1">
      <w:numFmt w:val="bullet"/>
      <w:lvlText w:val=""/>
      <w:lvlJc w:val="left"/>
      <w:pPr>
        <w:ind w:left="1447" w:hanging="332"/>
      </w:pPr>
      <w:rPr>
        <w:rFonts w:ascii="Symbol" w:hAnsi="Symbol"/>
        <w:b w:val="0"/>
        <w:w w:val="103"/>
        <w:sz w:val="20"/>
      </w:rPr>
    </w:lvl>
    <w:lvl w:ilvl="2">
      <w:numFmt w:val="bullet"/>
      <w:lvlText w:val="•"/>
      <w:lvlJc w:val="left"/>
      <w:pPr>
        <w:ind w:left="2318" w:hanging="332"/>
      </w:pPr>
    </w:lvl>
    <w:lvl w:ilvl="3">
      <w:numFmt w:val="bullet"/>
      <w:lvlText w:val="•"/>
      <w:lvlJc w:val="left"/>
      <w:pPr>
        <w:ind w:left="3188" w:hanging="332"/>
      </w:pPr>
    </w:lvl>
    <w:lvl w:ilvl="4">
      <w:numFmt w:val="bullet"/>
      <w:lvlText w:val="•"/>
      <w:lvlJc w:val="left"/>
      <w:pPr>
        <w:ind w:left="4058" w:hanging="332"/>
      </w:pPr>
    </w:lvl>
    <w:lvl w:ilvl="5">
      <w:numFmt w:val="bullet"/>
      <w:lvlText w:val="•"/>
      <w:lvlJc w:val="left"/>
      <w:pPr>
        <w:ind w:left="4928" w:hanging="332"/>
      </w:pPr>
    </w:lvl>
    <w:lvl w:ilvl="6">
      <w:numFmt w:val="bullet"/>
      <w:lvlText w:val="•"/>
      <w:lvlJc w:val="left"/>
      <w:pPr>
        <w:ind w:left="5799" w:hanging="332"/>
      </w:pPr>
    </w:lvl>
    <w:lvl w:ilvl="7">
      <w:numFmt w:val="bullet"/>
      <w:lvlText w:val="•"/>
      <w:lvlJc w:val="left"/>
      <w:pPr>
        <w:ind w:left="6669" w:hanging="332"/>
      </w:pPr>
    </w:lvl>
    <w:lvl w:ilvl="8">
      <w:numFmt w:val="bullet"/>
      <w:lvlText w:val="•"/>
      <w:lvlJc w:val="left"/>
      <w:pPr>
        <w:ind w:left="7539" w:hanging="332"/>
      </w:pPr>
    </w:lvl>
  </w:abstractNum>
  <w:abstractNum w:abstractNumId="6">
    <w:nsid w:val="0BFA3611"/>
    <w:multiLevelType w:val="hybridMultilevel"/>
    <w:tmpl w:val="278A6172"/>
    <w:lvl w:ilvl="0" w:tplc="040C0017">
      <w:start w:val="1"/>
      <w:numFmt w:val="lowerLetter"/>
      <w:lvlText w:val="%1)"/>
      <w:lvlJc w:val="left"/>
      <w:pPr>
        <w:ind w:left="823" w:hanging="360"/>
      </w:pPr>
    </w:lvl>
    <w:lvl w:ilvl="1" w:tplc="040C0019">
      <w:start w:val="1"/>
      <w:numFmt w:val="lowerLetter"/>
      <w:lvlText w:val="%2."/>
      <w:lvlJc w:val="left"/>
      <w:pPr>
        <w:ind w:left="1543" w:hanging="360"/>
      </w:pPr>
    </w:lvl>
    <w:lvl w:ilvl="2" w:tplc="040C001B" w:tentative="1">
      <w:start w:val="1"/>
      <w:numFmt w:val="lowerRoman"/>
      <w:lvlText w:val="%3."/>
      <w:lvlJc w:val="right"/>
      <w:pPr>
        <w:ind w:left="2263" w:hanging="180"/>
      </w:pPr>
    </w:lvl>
    <w:lvl w:ilvl="3" w:tplc="040C000F" w:tentative="1">
      <w:start w:val="1"/>
      <w:numFmt w:val="decimal"/>
      <w:lvlText w:val="%4."/>
      <w:lvlJc w:val="left"/>
      <w:pPr>
        <w:ind w:left="2983" w:hanging="360"/>
      </w:pPr>
    </w:lvl>
    <w:lvl w:ilvl="4" w:tplc="040C0019" w:tentative="1">
      <w:start w:val="1"/>
      <w:numFmt w:val="lowerLetter"/>
      <w:lvlText w:val="%5."/>
      <w:lvlJc w:val="left"/>
      <w:pPr>
        <w:ind w:left="3703" w:hanging="360"/>
      </w:pPr>
    </w:lvl>
    <w:lvl w:ilvl="5" w:tplc="040C001B" w:tentative="1">
      <w:start w:val="1"/>
      <w:numFmt w:val="lowerRoman"/>
      <w:lvlText w:val="%6."/>
      <w:lvlJc w:val="right"/>
      <w:pPr>
        <w:ind w:left="4423" w:hanging="180"/>
      </w:pPr>
    </w:lvl>
    <w:lvl w:ilvl="6" w:tplc="040C000F" w:tentative="1">
      <w:start w:val="1"/>
      <w:numFmt w:val="decimal"/>
      <w:lvlText w:val="%7."/>
      <w:lvlJc w:val="left"/>
      <w:pPr>
        <w:ind w:left="5143" w:hanging="360"/>
      </w:pPr>
    </w:lvl>
    <w:lvl w:ilvl="7" w:tplc="040C0019" w:tentative="1">
      <w:start w:val="1"/>
      <w:numFmt w:val="lowerLetter"/>
      <w:lvlText w:val="%8."/>
      <w:lvlJc w:val="left"/>
      <w:pPr>
        <w:ind w:left="5863" w:hanging="360"/>
      </w:pPr>
    </w:lvl>
    <w:lvl w:ilvl="8" w:tplc="040C001B" w:tentative="1">
      <w:start w:val="1"/>
      <w:numFmt w:val="lowerRoman"/>
      <w:lvlText w:val="%9."/>
      <w:lvlJc w:val="right"/>
      <w:pPr>
        <w:ind w:left="6583" w:hanging="180"/>
      </w:pPr>
    </w:lvl>
  </w:abstractNum>
  <w:abstractNum w:abstractNumId="7">
    <w:nsid w:val="19A762D7"/>
    <w:multiLevelType w:val="multilevel"/>
    <w:tmpl w:val="12EE8538"/>
    <w:lvl w:ilvl="0">
      <w:start w:val="2"/>
      <w:numFmt w:val="upperRoman"/>
      <w:lvlText w:val="%1."/>
      <w:lvlJc w:val="left"/>
      <w:pPr>
        <w:ind w:left="1107" w:hanging="413"/>
      </w:pPr>
      <w:rPr>
        <w:rFonts w:ascii="Arial" w:hAnsi="Arial" w:cs="Arial" w:hint="default"/>
        <w:b w:val="0"/>
        <w:bCs/>
        <w:spacing w:val="-3"/>
        <w:w w:val="102"/>
        <w:sz w:val="32"/>
        <w:szCs w:val="32"/>
      </w:rPr>
    </w:lvl>
    <w:lvl w:ilvl="1">
      <w:start w:val="1"/>
      <w:numFmt w:val="decimal"/>
      <w:lvlText w:val="%2."/>
      <w:lvlJc w:val="left"/>
      <w:pPr>
        <w:ind w:left="1783" w:hanging="327"/>
      </w:pPr>
      <w:rPr>
        <w:rFonts w:ascii="Arial" w:hAnsi="Arial" w:cs="Arial" w:hint="default"/>
        <w:b/>
        <w:bCs/>
        <w:w w:val="102"/>
        <w:sz w:val="32"/>
        <w:szCs w:val="32"/>
      </w:rPr>
    </w:lvl>
    <w:lvl w:ilvl="2">
      <w:numFmt w:val="bullet"/>
      <w:lvlText w:val="•"/>
      <w:lvlJc w:val="left"/>
      <w:pPr>
        <w:ind w:left="1783" w:hanging="327"/>
      </w:pPr>
      <w:rPr>
        <w:rFonts w:hint="default"/>
      </w:rPr>
    </w:lvl>
    <w:lvl w:ilvl="3">
      <w:numFmt w:val="bullet"/>
      <w:lvlText w:val="•"/>
      <w:lvlJc w:val="left"/>
      <w:pPr>
        <w:ind w:left="2733" w:hanging="327"/>
      </w:pPr>
      <w:rPr>
        <w:rFonts w:hint="default"/>
      </w:rPr>
    </w:lvl>
    <w:lvl w:ilvl="4">
      <w:numFmt w:val="bullet"/>
      <w:lvlText w:val="•"/>
      <w:lvlJc w:val="left"/>
      <w:pPr>
        <w:ind w:left="3683" w:hanging="327"/>
      </w:pPr>
      <w:rPr>
        <w:rFonts w:hint="default"/>
      </w:rPr>
    </w:lvl>
    <w:lvl w:ilvl="5">
      <w:numFmt w:val="bullet"/>
      <w:lvlText w:val="•"/>
      <w:lvlJc w:val="left"/>
      <w:pPr>
        <w:ind w:left="4632" w:hanging="327"/>
      </w:pPr>
      <w:rPr>
        <w:rFonts w:hint="default"/>
      </w:rPr>
    </w:lvl>
    <w:lvl w:ilvl="6">
      <w:numFmt w:val="bullet"/>
      <w:lvlText w:val="•"/>
      <w:lvlJc w:val="left"/>
      <w:pPr>
        <w:ind w:left="5582" w:hanging="327"/>
      </w:pPr>
      <w:rPr>
        <w:rFonts w:hint="default"/>
      </w:rPr>
    </w:lvl>
    <w:lvl w:ilvl="7">
      <w:numFmt w:val="bullet"/>
      <w:lvlText w:val="•"/>
      <w:lvlJc w:val="left"/>
      <w:pPr>
        <w:ind w:left="6531" w:hanging="327"/>
      </w:pPr>
      <w:rPr>
        <w:rFonts w:hint="default"/>
      </w:rPr>
    </w:lvl>
    <w:lvl w:ilvl="8">
      <w:numFmt w:val="bullet"/>
      <w:lvlText w:val="•"/>
      <w:lvlJc w:val="left"/>
      <w:pPr>
        <w:ind w:left="7481" w:hanging="327"/>
      </w:pPr>
      <w:rPr>
        <w:rFonts w:hint="default"/>
      </w:rPr>
    </w:lvl>
  </w:abstractNum>
  <w:abstractNum w:abstractNumId="8">
    <w:nsid w:val="1C8F4828"/>
    <w:multiLevelType w:val="hybridMultilevel"/>
    <w:tmpl w:val="4B04689A"/>
    <w:lvl w:ilvl="0" w:tplc="040C0001">
      <w:start w:val="1"/>
      <w:numFmt w:val="bullet"/>
      <w:lvlText w:val=""/>
      <w:lvlJc w:val="left"/>
      <w:pPr>
        <w:ind w:left="729" w:hanging="360"/>
      </w:pPr>
      <w:rPr>
        <w:rFonts w:ascii="Symbol" w:hAnsi="Symbol" w:hint="default"/>
      </w:rPr>
    </w:lvl>
    <w:lvl w:ilvl="1" w:tplc="040C0003">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9">
    <w:nsid w:val="23AC3442"/>
    <w:multiLevelType w:val="multilevel"/>
    <w:tmpl w:val="17A8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15006A"/>
    <w:multiLevelType w:val="multilevel"/>
    <w:tmpl w:val="22A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EB6A1C"/>
    <w:multiLevelType w:val="hybridMultilevel"/>
    <w:tmpl w:val="11F428DC"/>
    <w:lvl w:ilvl="0" w:tplc="040C0013">
      <w:start w:val="1"/>
      <w:numFmt w:val="upperRoman"/>
      <w:lvlText w:val="%1."/>
      <w:lvlJc w:val="right"/>
      <w:pPr>
        <w:ind w:left="848" w:hanging="360"/>
      </w:pPr>
    </w:lvl>
    <w:lvl w:ilvl="1" w:tplc="040C0019" w:tentative="1">
      <w:start w:val="1"/>
      <w:numFmt w:val="lowerLetter"/>
      <w:lvlText w:val="%2."/>
      <w:lvlJc w:val="left"/>
      <w:pPr>
        <w:ind w:left="1568" w:hanging="360"/>
      </w:pPr>
    </w:lvl>
    <w:lvl w:ilvl="2" w:tplc="040C001B" w:tentative="1">
      <w:start w:val="1"/>
      <w:numFmt w:val="lowerRoman"/>
      <w:lvlText w:val="%3."/>
      <w:lvlJc w:val="right"/>
      <w:pPr>
        <w:ind w:left="2288" w:hanging="180"/>
      </w:pPr>
    </w:lvl>
    <w:lvl w:ilvl="3" w:tplc="040C000F" w:tentative="1">
      <w:start w:val="1"/>
      <w:numFmt w:val="decimal"/>
      <w:lvlText w:val="%4."/>
      <w:lvlJc w:val="left"/>
      <w:pPr>
        <w:ind w:left="3008" w:hanging="360"/>
      </w:pPr>
    </w:lvl>
    <w:lvl w:ilvl="4" w:tplc="040C0019" w:tentative="1">
      <w:start w:val="1"/>
      <w:numFmt w:val="lowerLetter"/>
      <w:lvlText w:val="%5."/>
      <w:lvlJc w:val="left"/>
      <w:pPr>
        <w:ind w:left="3728" w:hanging="360"/>
      </w:pPr>
    </w:lvl>
    <w:lvl w:ilvl="5" w:tplc="040C001B" w:tentative="1">
      <w:start w:val="1"/>
      <w:numFmt w:val="lowerRoman"/>
      <w:lvlText w:val="%6."/>
      <w:lvlJc w:val="right"/>
      <w:pPr>
        <w:ind w:left="4448" w:hanging="180"/>
      </w:pPr>
    </w:lvl>
    <w:lvl w:ilvl="6" w:tplc="040C000F" w:tentative="1">
      <w:start w:val="1"/>
      <w:numFmt w:val="decimal"/>
      <w:lvlText w:val="%7."/>
      <w:lvlJc w:val="left"/>
      <w:pPr>
        <w:ind w:left="5168" w:hanging="360"/>
      </w:pPr>
    </w:lvl>
    <w:lvl w:ilvl="7" w:tplc="040C0019" w:tentative="1">
      <w:start w:val="1"/>
      <w:numFmt w:val="lowerLetter"/>
      <w:lvlText w:val="%8."/>
      <w:lvlJc w:val="left"/>
      <w:pPr>
        <w:ind w:left="5888" w:hanging="360"/>
      </w:pPr>
    </w:lvl>
    <w:lvl w:ilvl="8" w:tplc="040C001B" w:tentative="1">
      <w:start w:val="1"/>
      <w:numFmt w:val="lowerRoman"/>
      <w:lvlText w:val="%9."/>
      <w:lvlJc w:val="right"/>
      <w:pPr>
        <w:ind w:left="6608"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1"/>
  </w:num>
  <w:num w:numId="8">
    <w:abstractNumId w:val="8"/>
  </w:num>
  <w:num w:numId="9">
    <w:abstractNumId w:val="7"/>
  </w:num>
  <w:num w:numId="10">
    <w:abstractNumId w:val="6"/>
  </w:num>
  <w:num w:numId="11">
    <w:abstractNumId w:val="10"/>
  </w:num>
  <w:num w:numId="12">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removePersonalInformation/>
  <w:removeDateAndTime/>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2290"/>
  </w:hdrShapeDefaults>
  <w:footnotePr>
    <w:footnote w:id="0"/>
    <w:footnote w:id="1"/>
  </w:footnotePr>
  <w:endnotePr>
    <w:endnote w:id="0"/>
    <w:endnote w:id="1"/>
  </w:endnotePr>
  <w:compat>
    <w:spaceForUL/>
    <w:doNotLeaveBackslashAlone/>
    <w:ulTrailSpace/>
    <w:doNotExpandShiftReturn/>
    <w:adjustLineHeightInTable/>
    <w:useFELayout/>
  </w:compat>
  <w:rsids>
    <w:rsidRoot w:val="005C360C"/>
    <w:rsid w:val="00022AEB"/>
    <w:rsid w:val="00074073"/>
    <w:rsid w:val="000805DA"/>
    <w:rsid w:val="000C269A"/>
    <w:rsid w:val="0010682B"/>
    <w:rsid w:val="001128FC"/>
    <w:rsid w:val="001D0CC6"/>
    <w:rsid w:val="001E424D"/>
    <w:rsid w:val="002A195E"/>
    <w:rsid w:val="002A205B"/>
    <w:rsid w:val="003143C7"/>
    <w:rsid w:val="0032405F"/>
    <w:rsid w:val="00420728"/>
    <w:rsid w:val="00422D97"/>
    <w:rsid w:val="004316E9"/>
    <w:rsid w:val="004865EC"/>
    <w:rsid w:val="004E54C1"/>
    <w:rsid w:val="005056C4"/>
    <w:rsid w:val="005504AE"/>
    <w:rsid w:val="005510B9"/>
    <w:rsid w:val="0056064E"/>
    <w:rsid w:val="005A4DB0"/>
    <w:rsid w:val="005C360C"/>
    <w:rsid w:val="005C666E"/>
    <w:rsid w:val="00613423"/>
    <w:rsid w:val="00624618"/>
    <w:rsid w:val="00630981"/>
    <w:rsid w:val="0066606F"/>
    <w:rsid w:val="006C1F77"/>
    <w:rsid w:val="006E1711"/>
    <w:rsid w:val="006F55F5"/>
    <w:rsid w:val="006F7D2C"/>
    <w:rsid w:val="00721CF2"/>
    <w:rsid w:val="007678DA"/>
    <w:rsid w:val="00770ECD"/>
    <w:rsid w:val="0078622B"/>
    <w:rsid w:val="00797A75"/>
    <w:rsid w:val="00797BB0"/>
    <w:rsid w:val="00887C08"/>
    <w:rsid w:val="008925BF"/>
    <w:rsid w:val="008D4D2F"/>
    <w:rsid w:val="008D699F"/>
    <w:rsid w:val="008E0DF2"/>
    <w:rsid w:val="008F558F"/>
    <w:rsid w:val="00903FD6"/>
    <w:rsid w:val="00910E61"/>
    <w:rsid w:val="0097328B"/>
    <w:rsid w:val="009A111A"/>
    <w:rsid w:val="00A51C25"/>
    <w:rsid w:val="00AA402F"/>
    <w:rsid w:val="00AE32DD"/>
    <w:rsid w:val="00BD4F65"/>
    <w:rsid w:val="00BF001F"/>
    <w:rsid w:val="00C10F03"/>
    <w:rsid w:val="00C261DE"/>
    <w:rsid w:val="00C32F1B"/>
    <w:rsid w:val="00C75510"/>
    <w:rsid w:val="00C92CFF"/>
    <w:rsid w:val="00CA49F8"/>
    <w:rsid w:val="00CB11DF"/>
    <w:rsid w:val="00CC26DC"/>
    <w:rsid w:val="00D9156D"/>
    <w:rsid w:val="00DF1C8C"/>
    <w:rsid w:val="00E679A4"/>
    <w:rsid w:val="00E71E61"/>
    <w:rsid w:val="00EA6DC2"/>
    <w:rsid w:val="00F00D43"/>
    <w:rsid w:val="00F13687"/>
    <w:rsid w:val="00F85490"/>
    <w:rsid w:val="00FB4B31"/>
    <w:rsid w:val="00FF23BB"/>
    <w:rsid w:val="00FF3A4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F1C8C"/>
    <w:pPr>
      <w:widowControl w:val="0"/>
      <w:autoSpaceDE w:val="0"/>
      <w:autoSpaceDN w:val="0"/>
      <w:adjustRightInd w:val="0"/>
      <w:spacing w:after="0" w:line="240" w:lineRule="auto"/>
    </w:pPr>
    <w:rPr>
      <w:rFonts w:ascii="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DF1C8C"/>
    <w:pPr>
      <w:ind w:left="397" w:hanging="269"/>
    </w:pPr>
    <w:rPr>
      <w:rFonts w:ascii="Cambria" w:hAnsi="Cambria" w:cs="Cambria"/>
      <w:sz w:val="20"/>
      <w:szCs w:val="20"/>
    </w:rPr>
  </w:style>
  <w:style w:type="character" w:customStyle="1" w:styleId="CorpsdetexteCar">
    <w:name w:val="Corps de texte Car"/>
    <w:basedOn w:val="Policepardfaut"/>
    <w:link w:val="Corpsdetexte"/>
    <w:uiPriority w:val="99"/>
    <w:semiHidden/>
    <w:locked/>
    <w:rsid w:val="00DF1C8C"/>
    <w:rPr>
      <w:rFonts w:ascii="Times New Roman" w:hAnsi="Times New Roman" w:cs="Times New Roman"/>
      <w:sz w:val="24"/>
      <w:szCs w:val="24"/>
    </w:rPr>
  </w:style>
  <w:style w:type="paragraph" w:customStyle="1" w:styleId="Heading1">
    <w:name w:val="Heading 1"/>
    <w:basedOn w:val="Normal"/>
    <w:uiPriority w:val="1"/>
    <w:qFormat/>
    <w:rsid w:val="00DF1C8C"/>
    <w:pPr>
      <w:ind w:left="104"/>
      <w:outlineLvl w:val="0"/>
    </w:pPr>
    <w:rPr>
      <w:rFonts w:ascii="Cambria" w:hAnsi="Cambria" w:cs="Cambria"/>
      <w:b/>
      <w:bCs/>
      <w:sz w:val="26"/>
      <w:szCs w:val="26"/>
    </w:rPr>
  </w:style>
  <w:style w:type="paragraph" w:customStyle="1" w:styleId="Heading2">
    <w:name w:val="Heading 2"/>
    <w:basedOn w:val="Normal"/>
    <w:uiPriority w:val="1"/>
    <w:qFormat/>
    <w:rsid w:val="00DF1C8C"/>
    <w:pPr>
      <w:spacing w:before="6"/>
      <w:ind w:left="1107" w:hanging="413"/>
      <w:outlineLvl w:val="1"/>
    </w:pPr>
    <w:rPr>
      <w:rFonts w:ascii="Cambria" w:hAnsi="Cambria" w:cs="Cambria"/>
      <w:b/>
      <w:bCs/>
      <w:sz w:val="22"/>
      <w:szCs w:val="22"/>
    </w:rPr>
  </w:style>
  <w:style w:type="paragraph" w:customStyle="1" w:styleId="Heading3">
    <w:name w:val="Heading 3"/>
    <w:basedOn w:val="Normal"/>
    <w:uiPriority w:val="1"/>
    <w:qFormat/>
    <w:rsid w:val="00DF1C8C"/>
    <w:pPr>
      <w:ind w:left="367" w:hanging="264"/>
      <w:outlineLvl w:val="2"/>
    </w:pPr>
    <w:rPr>
      <w:rFonts w:ascii="Cambria" w:hAnsi="Cambria" w:cs="Cambria"/>
      <w:b/>
      <w:bCs/>
      <w:sz w:val="20"/>
      <w:szCs w:val="20"/>
    </w:rPr>
  </w:style>
  <w:style w:type="paragraph" w:customStyle="1" w:styleId="Heading4">
    <w:name w:val="Heading 4"/>
    <w:basedOn w:val="Normal"/>
    <w:uiPriority w:val="1"/>
    <w:qFormat/>
    <w:rsid w:val="00DF1C8C"/>
    <w:pPr>
      <w:ind w:left="103" w:hanging="269"/>
      <w:outlineLvl w:val="3"/>
    </w:pPr>
    <w:rPr>
      <w:rFonts w:ascii="Cambria" w:hAnsi="Cambria" w:cs="Cambria"/>
      <w:b/>
      <w:bCs/>
      <w:i/>
      <w:iCs/>
      <w:sz w:val="20"/>
      <w:szCs w:val="20"/>
    </w:rPr>
  </w:style>
  <w:style w:type="paragraph" w:styleId="Paragraphedeliste">
    <w:name w:val="List Paragraph"/>
    <w:basedOn w:val="Normal"/>
    <w:uiPriority w:val="1"/>
    <w:qFormat/>
    <w:rsid w:val="00DF1C8C"/>
  </w:style>
  <w:style w:type="paragraph" w:customStyle="1" w:styleId="TableParagraph">
    <w:name w:val="Table Paragraph"/>
    <w:basedOn w:val="Normal"/>
    <w:uiPriority w:val="1"/>
    <w:qFormat/>
    <w:rsid w:val="00DF1C8C"/>
  </w:style>
  <w:style w:type="paragraph" w:styleId="Textedebulles">
    <w:name w:val="Balloon Text"/>
    <w:basedOn w:val="Normal"/>
    <w:link w:val="TextedebullesCar"/>
    <w:uiPriority w:val="99"/>
    <w:semiHidden/>
    <w:unhideWhenUsed/>
    <w:rsid w:val="00E71E61"/>
    <w:rPr>
      <w:rFonts w:ascii="Tahoma" w:hAnsi="Tahoma" w:cs="Tahoma"/>
      <w:sz w:val="16"/>
      <w:szCs w:val="16"/>
    </w:rPr>
  </w:style>
  <w:style w:type="character" w:customStyle="1" w:styleId="TextedebullesCar">
    <w:name w:val="Texte de bulles Car"/>
    <w:basedOn w:val="Policepardfaut"/>
    <w:link w:val="Textedebulles"/>
    <w:uiPriority w:val="99"/>
    <w:semiHidden/>
    <w:rsid w:val="00E71E61"/>
    <w:rPr>
      <w:rFonts w:ascii="Tahoma" w:hAnsi="Tahoma" w:cs="Tahoma"/>
      <w:sz w:val="16"/>
      <w:szCs w:val="16"/>
    </w:rPr>
  </w:style>
  <w:style w:type="paragraph" w:styleId="En-tte">
    <w:name w:val="header"/>
    <w:basedOn w:val="Normal"/>
    <w:link w:val="En-tteCar"/>
    <w:uiPriority w:val="99"/>
    <w:semiHidden/>
    <w:unhideWhenUsed/>
    <w:rsid w:val="00903FD6"/>
    <w:pPr>
      <w:tabs>
        <w:tab w:val="center" w:pos="4536"/>
        <w:tab w:val="right" w:pos="9072"/>
      </w:tabs>
    </w:pPr>
  </w:style>
  <w:style w:type="character" w:customStyle="1" w:styleId="En-tteCar">
    <w:name w:val="En-tête Car"/>
    <w:basedOn w:val="Policepardfaut"/>
    <w:link w:val="En-tte"/>
    <w:uiPriority w:val="99"/>
    <w:semiHidden/>
    <w:rsid w:val="00903FD6"/>
    <w:rPr>
      <w:rFonts w:ascii="Times New Roman" w:hAnsi="Times New Roman"/>
      <w:sz w:val="24"/>
      <w:szCs w:val="24"/>
    </w:rPr>
  </w:style>
  <w:style w:type="paragraph" w:styleId="Pieddepage">
    <w:name w:val="footer"/>
    <w:basedOn w:val="Normal"/>
    <w:link w:val="PieddepageCar"/>
    <w:uiPriority w:val="99"/>
    <w:unhideWhenUsed/>
    <w:rsid w:val="00903FD6"/>
    <w:pPr>
      <w:tabs>
        <w:tab w:val="center" w:pos="4536"/>
        <w:tab w:val="right" w:pos="9072"/>
      </w:tabs>
    </w:pPr>
  </w:style>
  <w:style w:type="character" w:customStyle="1" w:styleId="PieddepageCar">
    <w:name w:val="Pied de page Car"/>
    <w:basedOn w:val="Policepardfaut"/>
    <w:link w:val="Pieddepage"/>
    <w:uiPriority w:val="99"/>
    <w:rsid w:val="00903FD6"/>
    <w:rPr>
      <w:rFonts w:ascii="Times New Roman" w:hAnsi="Times New Roman"/>
      <w:sz w:val="24"/>
      <w:szCs w:val="24"/>
    </w:rPr>
  </w:style>
  <w:style w:type="character" w:styleId="Lienhypertexte">
    <w:name w:val="Hyperlink"/>
    <w:basedOn w:val="Policepardfaut"/>
    <w:uiPriority w:val="99"/>
    <w:unhideWhenUsed/>
    <w:rsid w:val="00BD4F6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4515963">
      <w:bodyDiv w:val="1"/>
      <w:marLeft w:val="0"/>
      <w:marRight w:val="0"/>
      <w:marTop w:val="0"/>
      <w:marBottom w:val="0"/>
      <w:divBdr>
        <w:top w:val="none" w:sz="0" w:space="0" w:color="auto"/>
        <w:left w:val="none" w:sz="0" w:space="0" w:color="auto"/>
        <w:bottom w:val="none" w:sz="0" w:space="0" w:color="auto"/>
        <w:right w:val="none" w:sz="0" w:space="0" w:color="auto"/>
      </w:divBdr>
    </w:div>
    <w:div w:id="176702310">
      <w:bodyDiv w:val="1"/>
      <w:marLeft w:val="0"/>
      <w:marRight w:val="0"/>
      <w:marTop w:val="0"/>
      <w:marBottom w:val="0"/>
      <w:divBdr>
        <w:top w:val="none" w:sz="0" w:space="0" w:color="auto"/>
        <w:left w:val="none" w:sz="0" w:space="0" w:color="auto"/>
        <w:bottom w:val="none" w:sz="0" w:space="0" w:color="auto"/>
        <w:right w:val="none" w:sz="0" w:space="0" w:color="auto"/>
      </w:divBdr>
    </w:div>
    <w:div w:id="184308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Hypertrophie" TargetMode="External"/><Relationship Id="rId18" Type="http://schemas.openxmlformats.org/officeDocument/2006/relationships/hyperlink" Target="https://fr.wikipedia.org/wiki/Insuffisance_cardiaque" TargetMode="External"/><Relationship Id="rId26" Type="http://schemas.openxmlformats.org/officeDocument/2006/relationships/hyperlink" Target="https://fr.wikipedia.org/wiki/Exsudat" TargetMode="External"/><Relationship Id="rId39" Type="http://schemas.openxmlformats.org/officeDocument/2006/relationships/hyperlink" Target="https://fr.wikipedia.org/wiki/Rein" TargetMode="External"/><Relationship Id="rId21" Type="http://schemas.openxmlformats.org/officeDocument/2006/relationships/hyperlink" Target="https://fr.wikipedia.org/wiki/Insuffisance_coronaire" TargetMode="External"/><Relationship Id="rId34" Type="http://schemas.openxmlformats.org/officeDocument/2006/relationships/hyperlink" Target="https://fr.wikipedia.org/wiki/Thrombus" TargetMode="External"/><Relationship Id="rId42" Type="http://schemas.openxmlformats.org/officeDocument/2006/relationships/hyperlink" Target="https://fr.wikipedia.org/wiki/Aide:Homonymie" TargetMode="External"/><Relationship Id="rId47" Type="http://schemas.openxmlformats.org/officeDocument/2006/relationships/hyperlink" Target="https://fr.wikipedia.org/w/index.php?title=P%C3%A9rinatal&amp;action=edit&amp;redlink=1" TargetMode="External"/><Relationship Id="rId50" Type="http://schemas.openxmlformats.org/officeDocument/2006/relationships/hyperlink" Target="https://fr.wikipedia.org/w/index.php?title=Art%C3%A9riopathie_des_membres_inf%C3%A9rieurs&amp;action=edit&amp;redlink=1" TargetMode="External"/><Relationship Id="rId55" Type="http://schemas.openxmlformats.org/officeDocument/2006/relationships/header" Target="header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fr.wikipedia.org/wiki/%C3%89chographie_cardiaque" TargetMode="External"/><Relationship Id="rId20" Type="http://schemas.openxmlformats.org/officeDocument/2006/relationships/hyperlink" Target="https://fr.wikipedia.org/wiki/Art%C3%A8re_coronaire" TargetMode="External"/><Relationship Id="rId29" Type="http://schemas.openxmlformats.org/officeDocument/2006/relationships/hyperlink" Target="https://fr.wikipedia.org/wiki/Accident_vasculaire_c%C3%A9r%C3%A9bral" TargetMode="External"/><Relationship Id="rId41" Type="http://schemas.openxmlformats.org/officeDocument/2006/relationships/hyperlink" Target="https://fr.wikipedia.org/wiki/Insuffisance_r%C3%A9nale"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fr.wikipedia.org/wiki/Spasme" TargetMode="External"/><Relationship Id="rId32" Type="http://schemas.openxmlformats.org/officeDocument/2006/relationships/hyperlink" Target="https://fr.wikipedia.org/wiki/Art%C3%A8re" TargetMode="External"/><Relationship Id="rId37" Type="http://schemas.openxmlformats.org/officeDocument/2006/relationships/hyperlink" Target="https://fr.wikipedia.org/wiki/D%C3%A9mence" TargetMode="External"/><Relationship Id="rId40" Type="http://schemas.openxmlformats.org/officeDocument/2006/relationships/hyperlink" Target="https://fr.wikipedia.org/wiki/N%C3%A9phroangioscl%C3%A9rose" TargetMode="External"/><Relationship Id="rId45" Type="http://schemas.openxmlformats.org/officeDocument/2006/relationships/hyperlink" Target="https://fr.wikipedia.org/wiki/Grossesse" TargetMode="External"/><Relationship Id="rId53" Type="http://schemas.openxmlformats.org/officeDocument/2006/relationships/image" Target="media/image8.jpeg"/><Relationship Id="rId58"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fr.wikipedia.org/wiki/%C3%89lectrocardiographie" TargetMode="External"/><Relationship Id="rId23" Type="http://schemas.openxmlformats.org/officeDocument/2006/relationships/hyperlink" Target="https://fr.wikipedia.org/wiki/Fond_d%27%C5%93il" TargetMode="External"/><Relationship Id="rId28" Type="http://schemas.openxmlformats.org/officeDocument/2006/relationships/hyperlink" Target="https://fr.wikipedia.org/wiki/Syst%C3%A8me_nerveux_central" TargetMode="External"/><Relationship Id="rId36" Type="http://schemas.openxmlformats.org/officeDocument/2006/relationships/hyperlink" Target="https://fr.wikipedia.org/wiki/Convulsion" TargetMode="External"/><Relationship Id="rId49" Type="http://schemas.openxmlformats.org/officeDocument/2006/relationships/hyperlink" Target="https://fr.wikipedia.org/wiki/Dissection_aortique"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fr.wikipedia.org/wiki/Ath%C3%A9rome" TargetMode="External"/><Relationship Id="rId31" Type="http://schemas.openxmlformats.org/officeDocument/2006/relationships/hyperlink" Target="https://fr.wikipedia.org/wiki/Isch%C3%A9mie" TargetMode="External"/><Relationship Id="rId44" Type="http://schemas.openxmlformats.org/officeDocument/2006/relationships/hyperlink" Target="https://fr.wikipedia.org/wiki/Aide:R%C3%A9f%C3%A9rence_n%C3%A9cessaire" TargetMode="External"/><Relationship Id="rId52" Type="http://schemas.openxmlformats.org/officeDocument/2006/relationships/hyperlink" Target="https://fr.wikipedia.org/wiki/Insuffisance_cardiaque"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fr.wikipedia.org/wiki/Ventricule_gauche" TargetMode="External"/><Relationship Id="rId22" Type="http://schemas.openxmlformats.org/officeDocument/2006/relationships/hyperlink" Target="https://fr.wikipedia.org/wiki/R%C3%A9tine" TargetMode="External"/><Relationship Id="rId27" Type="http://schemas.openxmlformats.org/officeDocument/2006/relationships/hyperlink" Target="https://fr.wikipedia.org/wiki/H%C3%A9morragie" TargetMode="External"/><Relationship Id="rId30" Type="http://schemas.openxmlformats.org/officeDocument/2006/relationships/hyperlink" Target="https://fr.wikipedia.org/wiki/H%C3%A9morragie" TargetMode="External"/><Relationship Id="rId35" Type="http://schemas.openxmlformats.org/officeDocument/2006/relationships/hyperlink" Target="https://fr.wikipedia.org/wiki/R%C3%A9tinopathie" TargetMode="External"/><Relationship Id="rId43" Type="http://schemas.openxmlformats.org/officeDocument/2006/relationships/image" Target="media/image7.png"/><Relationship Id="rId48" Type="http://schemas.openxmlformats.org/officeDocument/2006/relationships/hyperlink" Target="https://fr.wikipedia.org/wiki/An%C3%A9vrisme" TargetMode="External"/><Relationship Id="rId56"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hyperlink" Target="https://fr.wikipedia.org/wiki/Hypertension_art%C3%A9rielle_maligne"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s://fr.wikipedia.org/wiki/Myocarde" TargetMode="External"/><Relationship Id="rId25" Type="http://schemas.openxmlformats.org/officeDocument/2006/relationships/hyperlink" Target="https://fr.wikipedia.org/wiki/Art%C3%A9riole" TargetMode="External"/><Relationship Id="rId33" Type="http://schemas.openxmlformats.org/officeDocument/2006/relationships/hyperlink" Target="https://fr.wikipedia.org/wiki/Ath%C3%A9rome" TargetMode="External"/><Relationship Id="rId38" Type="http://schemas.openxmlformats.org/officeDocument/2006/relationships/hyperlink" Target="https://fr.wikipedia.org/wiki/Ath%C3%A9rome" TargetMode="External"/><Relationship Id="rId46" Type="http://schemas.openxmlformats.org/officeDocument/2006/relationships/hyperlink" Target="https://fr.wikipedia.org/wiki/%C3%89clampsie" TargetMode="External"/><Relationship Id="rId5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2150</Words>
  <Characters>11828</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PHYSIOPATHOLOGIE DE L’HYPERTENSION ARTERIELLE</vt:lpstr>
    </vt:vector>
  </TitlesOfParts>
  <LinksUpToDate>false</LinksUpToDate>
  <CharactersWithSpaces>13951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2020-03-24T16:43:00Z</dcterms:created>
  <dcterms:modified xsi:type="dcterms:W3CDTF">2020-03-24T16:43:00Z</dcterms:modified>
</cp:coreProperties>
</file>